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11F" w:rsidRPr="00D23EA9" w:rsidRDefault="00BF4CE8" w:rsidP="00C7211F">
      <w:pPr>
        <w:keepNext/>
        <w:suppressLineNumbers/>
        <w:overflowPunct w:val="0"/>
        <w:autoSpaceDE w:val="0"/>
        <w:contextualSpacing/>
        <w:jc w:val="center"/>
        <w:rPr>
          <w:rFonts w:ascii="Times New Roman" w:eastAsia="Times New Roman" w:hAnsi="Times New Roman"/>
          <w:b/>
          <w:color w:val="FF0000"/>
          <w:sz w:val="28"/>
          <w:szCs w:val="28"/>
        </w:rPr>
      </w:pPr>
      <w:r>
        <w:rPr>
          <w:b/>
        </w:rPr>
        <w:t xml:space="preserve">      </w:t>
      </w:r>
      <w:r w:rsidR="00C7211F">
        <w:rPr>
          <w:rFonts w:ascii="Times New Roman" w:eastAsia="Times New Roman" w:hAnsi="Times New Roman"/>
          <w:b/>
          <w:sz w:val="28"/>
          <w:szCs w:val="28"/>
        </w:rPr>
        <w:t>Информация                                                                                                                                об учебных планах реализуемых образовательных программ</w:t>
      </w:r>
      <w:r w:rsidR="00C7211F" w:rsidRPr="00D23EA9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265505"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</w:t>
      </w:r>
      <w:r w:rsidR="00C7211F">
        <w:rPr>
          <w:rFonts w:ascii="Times New Roman" w:eastAsia="Times New Roman" w:hAnsi="Times New Roman"/>
          <w:b/>
          <w:sz w:val="28"/>
          <w:szCs w:val="28"/>
        </w:rPr>
        <w:t>в М</w:t>
      </w:r>
      <w:bookmarkStart w:id="0" w:name="_GoBack"/>
      <w:bookmarkEnd w:id="0"/>
      <w:r w:rsidR="00C7211F">
        <w:rPr>
          <w:rFonts w:ascii="Times New Roman" w:eastAsia="Times New Roman" w:hAnsi="Times New Roman"/>
          <w:b/>
          <w:sz w:val="28"/>
          <w:szCs w:val="28"/>
        </w:rPr>
        <w:t xml:space="preserve">ДОБУ детский сад « Ромашка» д. </w:t>
      </w:r>
      <w:proofErr w:type="spellStart"/>
      <w:r w:rsidR="00C7211F">
        <w:rPr>
          <w:rFonts w:ascii="Times New Roman" w:eastAsia="Times New Roman" w:hAnsi="Times New Roman"/>
          <w:b/>
          <w:sz w:val="28"/>
          <w:szCs w:val="28"/>
        </w:rPr>
        <w:t>Сахаево</w:t>
      </w:r>
      <w:proofErr w:type="spellEnd"/>
    </w:p>
    <w:p w:rsidR="00BD25A1" w:rsidRDefault="00BD25A1" w:rsidP="005E01C3">
      <w:pPr>
        <w:keepNext/>
        <w:suppressLineNumbers/>
        <w:overflowPunct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74EC" w:rsidRPr="00371E2F" w:rsidRDefault="003A4C09" w:rsidP="005E01C3">
      <w:pPr>
        <w:keepNext/>
        <w:suppressLineNumbers/>
        <w:overflowPunct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1</w:t>
      </w:r>
    </w:p>
    <w:tbl>
      <w:tblPr>
        <w:tblStyle w:val="aff0"/>
        <w:tblpPr w:leftFromText="180" w:rightFromText="180" w:vertAnchor="text" w:horzAnchor="margin" w:tblpX="-176" w:tblpY="64"/>
        <w:tblW w:w="10509" w:type="dxa"/>
        <w:tblLayout w:type="fixed"/>
        <w:tblLook w:val="04A0"/>
      </w:tblPr>
      <w:tblGrid>
        <w:gridCol w:w="2081"/>
        <w:gridCol w:w="1428"/>
        <w:gridCol w:w="272"/>
        <w:gridCol w:w="1432"/>
        <w:gridCol w:w="1680"/>
        <w:gridCol w:w="20"/>
        <w:gridCol w:w="1700"/>
        <w:gridCol w:w="1560"/>
        <w:gridCol w:w="336"/>
      </w:tblGrid>
      <w:tr w:rsidR="00BC5CC3" w:rsidTr="00561173">
        <w:trPr>
          <w:gridAfter w:val="1"/>
          <w:wAfter w:w="336" w:type="dxa"/>
        </w:trPr>
        <w:tc>
          <w:tcPr>
            <w:tcW w:w="2081" w:type="dxa"/>
            <w:vMerge w:val="restart"/>
          </w:tcPr>
          <w:p w:rsidR="00BC5CC3" w:rsidRPr="00CD441A" w:rsidRDefault="00BC5CC3" w:rsidP="00561173">
            <w:pPr>
              <w:keepNext/>
              <w:suppressLineNumbers/>
              <w:overflowPunct w:val="0"/>
              <w:autoSpaceDE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44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8092" w:type="dxa"/>
            <w:gridSpan w:val="7"/>
          </w:tcPr>
          <w:p w:rsidR="00BC5CC3" w:rsidRPr="00CD441A" w:rsidRDefault="00BC5CC3" w:rsidP="00561173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44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возрастных групп</w:t>
            </w:r>
          </w:p>
        </w:tc>
      </w:tr>
      <w:tr w:rsidR="00561173" w:rsidTr="00561173">
        <w:trPr>
          <w:gridAfter w:val="1"/>
          <w:wAfter w:w="336" w:type="dxa"/>
        </w:trPr>
        <w:tc>
          <w:tcPr>
            <w:tcW w:w="2081" w:type="dxa"/>
            <w:vMerge/>
          </w:tcPr>
          <w:p w:rsidR="00561173" w:rsidRDefault="00561173" w:rsidP="00561173">
            <w:pPr>
              <w:keepNext/>
              <w:suppressLineNumbers/>
              <w:overflowPunct w:val="0"/>
              <w:autoSpaceDE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8" w:type="dxa"/>
            <w:tcBorders>
              <w:right w:val="nil"/>
            </w:tcBorders>
          </w:tcPr>
          <w:p w:rsidR="00561173" w:rsidRPr="00022894" w:rsidRDefault="00561173" w:rsidP="00561173">
            <w:pPr>
              <w:keepNext/>
              <w:suppressLineNumbers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Вторая группа раннего  </w:t>
            </w:r>
            <w:r w:rsidRPr="000228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возраста</w:t>
            </w:r>
          </w:p>
          <w:p w:rsidR="00561173" w:rsidRPr="00022894" w:rsidRDefault="00561173" w:rsidP="00561173">
            <w:pPr>
              <w:keepNext/>
              <w:suppressLineNumbers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right w:val="nil"/>
            </w:tcBorders>
          </w:tcPr>
          <w:p w:rsidR="00561173" w:rsidRDefault="00561173" w:rsidP="0056117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61173" w:rsidRDefault="00561173" w:rsidP="0056117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61173" w:rsidRDefault="00561173" w:rsidP="0056117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61173" w:rsidRPr="00022894" w:rsidRDefault="00561173" w:rsidP="00561173">
            <w:pPr>
              <w:keepNext/>
              <w:suppressLineNumbers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32" w:type="dxa"/>
            <w:tcBorders>
              <w:left w:val="nil"/>
            </w:tcBorders>
          </w:tcPr>
          <w:p w:rsidR="00561173" w:rsidRPr="00022894" w:rsidRDefault="00561173" w:rsidP="00561173">
            <w:pPr>
              <w:keepNext/>
              <w:suppressLineNumbers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Младшая группа</w:t>
            </w:r>
          </w:p>
        </w:tc>
        <w:tc>
          <w:tcPr>
            <w:tcW w:w="1680" w:type="dxa"/>
          </w:tcPr>
          <w:p w:rsidR="00561173" w:rsidRPr="00022894" w:rsidRDefault="00561173" w:rsidP="00561173">
            <w:pPr>
              <w:keepNext/>
              <w:suppressLineNumbers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Средняя</w:t>
            </w:r>
            <w:r w:rsidRPr="000228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группа</w:t>
            </w:r>
          </w:p>
          <w:p w:rsidR="00561173" w:rsidRPr="00022894" w:rsidRDefault="00561173" w:rsidP="00561173">
            <w:pPr>
              <w:keepNext/>
              <w:suppressLineNumbers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80" w:type="dxa"/>
            <w:gridSpan w:val="3"/>
          </w:tcPr>
          <w:p w:rsidR="00561173" w:rsidRPr="00022894" w:rsidRDefault="00561173" w:rsidP="00561173">
            <w:pPr>
              <w:keepNext/>
              <w:suppressLineNumbers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Старшая разновозрастная группа</w:t>
            </w:r>
          </w:p>
        </w:tc>
      </w:tr>
      <w:tr w:rsidR="00561173" w:rsidTr="00561173">
        <w:trPr>
          <w:trHeight w:val="176"/>
        </w:trPr>
        <w:tc>
          <w:tcPr>
            <w:tcW w:w="2081" w:type="dxa"/>
            <w:vMerge w:val="restart"/>
          </w:tcPr>
          <w:p w:rsidR="00561173" w:rsidRPr="00BC5CC3" w:rsidRDefault="00561173" w:rsidP="00561173">
            <w:pPr>
              <w:keepNext/>
              <w:suppressLineNumbers/>
              <w:overflowPunct w:val="0"/>
              <w:autoSpaceDE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5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возрастных групп</w:t>
            </w:r>
          </w:p>
        </w:tc>
        <w:tc>
          <w:tcPr>
            <w:tcW w:w="1428" w:type="dxa"/>
            <w:tcBorders>
              <w:right w:val="single" w:sz="4" w:space="0" w:color="auto"/>
            </w:tcBorders>
          </w:tcPr>
          <w:p w:rsidR="00561173" w:rsidRPr="00BC5CC3" w:rsidRDefault="00561173" w:rsidP="00561173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2" w:type="dxa"/>
            <w:tcBorders>
              <w:left w:val="single" w:sz="4" w:space="0" w:color="auto"/>
              <w:right w:val="nil"/>
            </w:tcBorders>
          </w:tcPr>
          <w:p w:rsidR="00561173" w:rsidRPr="00BC5CC3" w:rsidRDefault="00561173" w:rsidP="00561173">
            <w:pPr>
              <w:keepNext/>
              <w:suppressLineNumbers/>
              <w:overflowPunct w:val="0"/>
              <w:autoSpaceDE w:val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2" w:type="dxa"/>
            <w:tcBorders>
              <w:left w:val="nil"/>
              <w:bottom w:val="nil"/>
            </w:tcBorders>
          </w:tcPr>
          <w:p w:rsidR="00561173" w:rsidRPr="00BC5CC3" w:rsidRDefault="00561173" w:rsidP="00561173">
            <w:pPr>
              <w:keepNext/>
              <w:suppressLineNumbers/>
              <w:overflowPunct w:val="0"/>
              <w:autoSpaceDE w:val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80" w:type="dxa"/>
          </w:tcPr>
          <w:p w:rsidR="00561173" w:rsidRPr="00BC5CC3" w:rsidRDefault="00561173" w:rsidP="00561173">
            <w:pPr>
              <w:keepNext/>
              <w:suppressLineNumbers/>
              <w:overflowPunct w:val="0"/>
              <w:autoSpaceDE w:val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1      </w:t>
            </w:r>
          </w:p>
        </w:tc>
        <w:tc>
          <w:tcPr>
            <w:tcW w:w="3280" w:type="dxa"/>
            <w:gridSpan w:val="3"/>
          </w:tcPr>
          <w:p w:rsidR="00561173" w:rsidRPr="00BC5CC3" w:rsidRDefault="00561173" w:rsidP="00561173">
            <w:pPr>
              <w:keepNext/>
              <w:suppressLineNumbers/>
              <w:overflowPunct w:val="0"/>
              <w:autoSpaceDE w:val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" w:type="dxa"/>
            <w:vMerge w:val="restart"/>
            <w:tcBorders>
              <w:top w:val="nil"/>
              <w:right w:val="nil"/>
            </w:tcBorders>
          </w:tcPr>
          <w:p w:rsidR="00561173" w:rsidRPr="00BC5CC3" w:rsidRDefault="00561173" w:rsidP="00561173">
            <w:pPr>
              <w:keepNext/>
              <w:suppressLineNumbers/>
              <w:overflowPunct w:val="0"/>
              <w:autoSpaceDE w:val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3D55" w:rsidTr="00561173">
        <w:trPr>
          <w:trHeight w:val="272"/>
        </w:trPr>
        <w:tc>
          <w:tcPr>
            <w:tcW w:w="2081" w:type="dxa"/>
            <w:vMerge/>
          </w:tcPr>
          <w:p w:rsidR="003C3D55" w:rsidRPr="00BC5CC3" w:rsidRDefault="003C3D55" w:rsidP="00561173">
            <w:pPr>
              <w:keepNext/>
              <w:suppressLineNumbers/>
              <w:overflowPunct w:val="0"/>
              <w:autoSpaceDE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28" w:type="dxa"/>
          </w:tcPr>
          <w:p w:rsidR="003C3D55" w:rsidRDefault="003C3D55" w:rsidP="00561173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1,5-3</w:t>
            </w:r>
          </w:p>
        </w:tc>
        <w:tc>
          <w:tcPr>
            <w:tcW w:w="1704" w:type="dxa"/>
            <w:gridSpan w:val="2"/>
          </w:tcPr>
          <w:p w:rsidR="003C3D55" w:rsidRPr="00BC5CC3" w:rsidRDefault="003C3D55" w:rsidP="00561173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3-4</w:t>
            </w:r>
          </w:p>
        </w:tc>
        <w:tc>
          <w:tcPr>
            <w:tcW w:w="1700" w:type="dxa"/>
            <w:gridSpan w:val="2"/>
          </w:tcPr>
          <w:p w:rsidR="003C3D55" w:rsidRPr="00BC5CC3" w:rsidRDefault="003C3D55" w:rsidP="00561173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4-5</w:t>
            </w:r>
          </w:p>
        </w:tc>
        <w:tc>
          <w:tcPr>
            <w:tcW w:w="1700" w:type="dxa"/>
          </w:tcPr>
          <w:p w:rsidR="003C3D55" w:rsidRPr="00BC5CC3" w:rsidRDefault="003C3D55" w:rsidP="00561173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5-6</w:t>
            </w:r>
          </w:p>
        </w:tc>
        <w:tc>
          <w:tcPr>
            <w:tcW w:w="1560" w:type="dxa"/>
          </w:tcPr>
          <w:p w:rsidR="003C3D55" w:rsidRPr="00BC5CC3" w:rsidRDefault="003C3D55" w:rsidP="00561173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6-7</w:t>
            </w:r>
          </w:p>
        </w:tc>
        <w:tc>
          <w:tcPr>
            <w:tcW w:w="336" w:type="dxa"/>
            <w:vMerge/>
            <w:tcBorders>
              <w:top w:val="nil"/>
              <w:right w:val="nil"/>
            </w:tcBorders>
          </w:tcPr>
          <w:p w:rsidR="003C3D55" w:rsidRPr="00BC5CC3" w:rsidRDefault="003C3D55" w:rsidP="00561173">
            <w:pPr>
              <w:keepNext/>
              <w:suppressLineNumbers/>
              <w:overflowPunct w:val="0"/>
              <w:autoSpaceDE w:val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3D55" w:rsidTr="00561173">
        <w:tc>
          <w:tcPr>
            <w:tcW w:w="2081" w:type="dxa"/>
          </w:tcPr>
          <w:p w:rsidR="003C3D55" w:rsidRPr="00BC5CC3" w:rsidRDefault="003C3D55" w:rsidP="00561173">
            <w:pPr>
              <w:keepNext/>
              <w:suppressLineNumbers/>
              <w:overflowPunct w:val="0"/>
              <w:autoSpaceDE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5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Продолжительность организованной образовательной деятельности</w:t>
            </w:r>
          </w:p>
        </w:tc>
        <w:tc>
          <w:tcPr>
            <w:tcW w:w="1428" w:type="dxa"/>
          </w:tcPr>
          <w:p w:rsidR="003C3D55" w:rsidRPr="00BC5CC3" w:rsidRDefault="003C3D55" w:rsidP="00561173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мин.</w:t>
            </w:r>
          </w:p>
        </w:tc>
        <w:tc>
          <w:tcPr>
            <w:tcW w:w="1704" w:type="dxa"/>
            <w:gridSpan w:val="2"/>
          </w:tcPr>
          <w:p w:rsidR="003C3D55" w:rsidRPr="00BC5CC3" w:rsidRDefault="003C3D55" w:rsidP="00561173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мин</w:t>
            </w:r>
          </w:p>
          <w:p w:rsidR="003C3D55" w:rsidRDefault="003C3D55" w:rsidP="00561173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C3D55" w:rsidRPr="00BC5CC3" w:rsidRDefault="003C3D55" w:rsidP="00561173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</w:tcPr>
          <w:p w:rsidR="003C3D55" w:rsidRPr="00BC5CC3" w:rsidRDefault="003C3D55" w:rsidP="00561173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BC5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мин.</w:t>
            </w:r>
          </w:p>
        </w:tc>
        <w:tc>
          <w:tcPr>
            <w:tcW w:w="1700" w:type="dxa"/>
          </w:tcPr>
          <w:p w:rsidR="003C3D55" w:rsidRPr="00BC5CC3" w:rsidRDefault="00AE5451" w:rsidP="00561173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20 - </w:t>
            </w:r>
            <w:r w:rsidR="003C3D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="003C3D55" w:rsidRPr="00BC5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мин.</w:t>
            </w:r>
          </w:p>
        </w:tc>
        <w:tc>
          <w:tcPr>
            <w:tcW w:w="1560" w:type="dxa"/>
          </w:tcPr>
          <w:p w:rsidR="003C3D55" w:rsidRDefault="003C3D55" w:rsidP="00561173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  <w:p w:rsidR="003C3D55" w:rsidRPr="00BC5CC3" w:rsidRDefault="003C3D55" w:rsidP="00561173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</w:t>
            </w:r>
          </w:p>
        </w:tc>
        <w:tc>
          <w:tcPr>
            <w:tcW w:w="336" w:type="dxa"/>
            <w:vMerge/>
            <w:tcBorders>
              <w:right w:val="nil"/>
            </w:tcBorders>
          </w:tcPr>
          <w:p w:rsidR="003C3D55" w:rsidRPr="00BC5CC3" w:rsidRDefault="003C3D55" w:rsidP="00561173">
            <w:pPr>
              <w:keepNext/>
              <w:suppressLineNumbers/>
              <w:overflowPunct w:val="0"/>
              <w:autoSpaceDE w:val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3D55" w:rsidTr="00561173">
        <w:tc>
          <w:tcPr>
            <w:tcW w:w="2081" w:type="dxa"/>
          </w:tcPr>
          <w:p w:rsidR="003C3D55" w:rsidRPr="00BC5CC3" w:rsidRDefault="003C3D55" w:rsidP="00561173">
            <w:pPr>
              <w:keepNext/>
              <w:suppressLineNumbers/>
              <w:overflowPunct w:val="0"/>
              <w:autoSpaceDE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5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Количество образовательной деятельности </w:t>
            </w:r>
          </w:p>
          <w:p w:rsidR="003C3D55" w:rsidRPr="00BC5CC3" w:rsidRDefault="003C3D55" w:rsidP="00561173">
            <w:pPr>
              <w:keepNext/>
              <w:suppressLineNumbers/>
              <w:overflowPunct w:val="0"/>
              <w:autoSpaceDE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5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 день/в неделю</w:t>
            </w:r>
          </w:p>
        </w:tc>
        <w:tc>
          <w:tcPr>
            <w:tcW w:w="1428" w:type="dxa"/>
          </w:tcPr>
          <w:p w:rsidR="003C3D55" w:rsidRPr="00BC5CC3" w:rsidRDefault="003C3D55" w:rsidP="00561173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2/10</w:t>
            </w:r>
          </w:p>
        </w:tc>
        <w:tc>
          <w:tcPr>
            <w:tcW w:w="1704" w:type="dxa"/>
            <w:gridSpan w:val="2"/>
          </w:tcPr>
          <w:p w:rsidR="003C3D55" w:rsidRPr="00BC5CC3" w:rsidRDefault="003C3D55" w:rsidP="00561173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2/10</w:t>
            </w:r>
          </w:p>
        </w:tc>
        <w:tc>
          <w:tcPr>
            <w:tcW w:w="1700" w:type="dxa"/>
            <w:gridSpan w:val="2"/>
          </w:tcPr>
          <w:p w:rsidR="003C3D55" w:rsidRPr="00BC5CC3" w:rsidRDefault="003C3D55" w:rsidP="00561173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2/10</w:t>
            </w:r>
          </w:p>
        </w:tc>
        <w:tc>
          <w:tcPr>
            <w:tcW w:w="1700" w:type="dxa"/>
          </w:tcPr>
          <w:p w:rsidR="003C3D55" w:rsidRPr="00BC5CC3" w:rsidRDefault="003C3D55" w:rsidP="00561173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2-3/13</w:t>
            </w:r>
          </w:p>
        </w:tc>
        <w:tc>
          <w:tcPr>
            <w:tcW w:w="1560" w:type="dxa"/>
          </w:tcPr>
          <w:p w:rsidR="003C3D55" w:rsidRPr="00BC5CC3" w:rsidRDefault="003C3D55" w:rsidP="00561173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2-3/13</w:t>
            </w:r>
          </w:p>
        </w:tc>
        <w:tc>
          <w:tcPr>
            <w:tcW w:w="336" w:type="dxa"/>
            <w:vMerge/>
            <w:tcBorders>
              <w:right w:val="nil"/>
            </w:tcBorders>
          </w:tcPr>
          <w:p w:rsidR="003C3D55" w:rsidRPr="00BC5CC3" w:rsidRDefault="003C3D55" w:rsidP="00561173">
            <w:pPr>
              <w:keepNext/>
              <w:suppressLineNumbers/>
              <w:overflowPunct w:val="0"/>
              <w:autoSpaceDE w:val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3D55" w:rsidTr="00561173">
        <w:tc>
          <w:tcPr>
            <w:tcW w:w="2081" w:type="dxa"/>
          </w:tcPr>
          <w:p w:rsidR="003C3D55" w:rsidRPr="00BC5CC3" w:rsidRDefault="003C3D55" w:rsidP="00561173">
            <w:pPr>
              <w:keepNext/>
              <w:suppressLineNumbers/>
              <w:overflowPunct w:val="0"/>
              <w:autoSpaceDE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5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Объем ежедневной образовательной нагрузки</w:t>
            </w:r>
          </w:p>
          <w:p w:rsidR="003C3D55" w:rsidRPr="00BC5CC3" w:rsidRDefault="003C3D55" w:rsidP="00561173">
            <w:pPr>
              <w:keepNext/>
              <w:suppressLineNumbers/>
              <w:overflowPunct w:val="0"/>
              <w:autoSpaceDE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5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(на 1 группу)</w:t>
            </w:r>
          </w:p>
        </w:tc>
        <w:tc>
          <w:tcPr>
            <w:tcW w:w="1428" w:type="dxa"/>
          </w:tcPr>
          <w:p w:rsidR="003C3D55" w:rsidRPr="00BC5CC3" w:rsidRDefault="003C3D55" w:rsidP="00561173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мин.</w:t>
            </w:r>
          </w:p>
        </w:tc>
        <w:tc>
          <w:tcPr>
            <w:tcW w:w="1704" w:type="dxa"/>
            <w:gridSpan w:val="2"/>
          </w:tcPr>
          <w:p w:rsidR="003C3D55" w:rsidRPr="00BC5CC3" w:rsidRDefault="003C3D55" w:rsidP="00561173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30мин</w:t>
            </w:r>
          </w:p>
          <w:p w:rsidR="003C3D55" w:rsidRDefault="003C3D55" w:rsidP="005611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C3D55" w:rsidRPr="00BC5CC3" w:rsidRDefault="003C3D55" w:rsidP="00561173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</w:tcPr>
          <w:p w:rsidR="003C3D55" w:rsidRPr="00BC5CC3" w:rsidRDefault="003C3D55" w:rsidP="00561173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700" w:type="dxa"/>
          </w:tcPr>
          <w:p w:rsidR="003C3D55" w:rsidRPr="00BC5CC3" w:rsidRDefault="003C3D55" w:rsidP="00561173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 мин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тром,25 мин во 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пол.дня</w:t>
            </w:r>
            <w:proofErr w:type="spellEnd"/>
          </w:p>
        </w:tc>
        <w:tc>
          <w:tcPr>
            <w:tcW w:w="1560" w:type="dxa"/>
          </w:tcPr>
          <w:p w:rsidR="003C3D55" w:rsidRPr="00BC5CC3" w:rsidRDefault="003C3D55" w:rsidP="00561173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60-90 мин утром</w:t>
            </w:r>
          </w:p>
        </w:tc>
        <w:tc>
          <w:tcPr>
            <w:tcW w:w="336" w:type="dxa"/>
            <w:tcBorders>
              <w:top w:val="nil"/>
              <w:right w:val="nil"/>
            </w:tcBorders>
          </w:tcPr>
          <w:p w:rsidR="003C3D55" w:rsidRDefault="003C3D55" w:rsidP="0056117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C3D55" w:rsidRPr="00BC5CC3" w:rsidRDefault="003C3D55" w:rsidP="00561173">
            <w:pPr>
              <w:keepNext/>
              <w:suppressLineNumbers/>
              <w:overflowPunct w:val="0"/>
              <w:autoSpaceDE w:val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3D55" w:rsidTr="00561173">
        <w:trPr>
          <w:gridAfter w:val="1"/>
          <w:wAfter w:w="336" w:type="dxa"/>
        </w:trPr>
        <w:tc>
          <w:tcPr>
            <w:tcW w:w="2081" w:type="dxa"/>
          </w:tcPr>
          <w:p w:rsidR="003C3D55" w:rsidRPr="00B220FB" w:rsidRDefault="003C3D55" w:rsidP="00561173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B220F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Объем недельной образовательной нагрузки</w:t>
            </w:r>
          </w:p>
        </w:tc>
        <w:tc>
          <w:tcPr>
            <w:tcW w:w="1428" w:type="dxa"/>
          </w:tcPr>
          <w:p w:rsidR="003C3D55" w:rsidRPr="00B220FB" w:rsidRDefault="003C3D55" w:rsidP="0056117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220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1 час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</w:t>
            </w:r>
            <w:r w:rsidRPr="00B220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 мин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</w:p>
          <w:p w:rsidR="003C3D55" w:rsidRPr="00B220FB" w:rsidRDefault="003C3D55" w:rsidP="0056117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(10</w:t>
            </w:r>
            <w:r w:rsidRPr="00B220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 мин)</w:t>
            </w:r>
          </w:p>
          <w:p w:rsidR="003C3D55" w:rsidRPr="00B220FB" w:rsidRDefault="003C3D55" w:rsidP="0056117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</w:t>
            </w:r>
            <w:r w:rsidRPr="00B220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ОД</w:t>
            </w:r>
          </w:p>
        </w:tc>
        <w:tc>
          <w:tcPr>
            <w:tcW w:w="1704" w:type="dxa"/>
            <w:gridSpan w:val="2"/>
          </w:tcPr>
          <w:p w:rsidR="003C3D55" w:rsidRPr="00807EEE" w:rsidRDefault="003C3D55" w:rsidP="0056117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 час 3</w:t>
            </w:r>
            <w:r w:rsidRPr="00807EE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 мин-</w:t>
            </w:r>
          </w:p>
          <w:p w:rsidR="003C3D55" w:rsidRPr="00807EEE" w:rsidRDefault="003C3D55" w:rsidP="0056117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(15</w:t>
            </w:r>
            <w:r w:rsidRPr="00807EE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 мин)</w:t>
            </w:r>
          </w:p>
          <w:p w:rsidR="003C3D55" w:rsidRPr="00B220FB" w:rsidRDefault="003C3D55" w:rsidP="0056117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807EE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 ОД</w:t>
            </w:r>
          </w:p>
        </w:tc>
        <w:tc>
          <w:tcPr>
            <w:tcW w:w="1700" w:type="dxa"/>
            <w:gridSpan w:val="2"/>
          </w:tcPr>
          <w:p w:rsidR="003C3D55" w:rsidRPr="00B220FB" w:rsidRDefault="003C3D55" w:rsidP="0056117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 часов 3</w:t>
            </w:r>
            <w:r w:rsidRPr="00B220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 мин</w:t>
            </w:r>
          </w:p>
          <w:p w:rsidR="003C3D55" w:rsidRPr="00B220FB" w:rsidRDefault="003C3D55" w:rsidP="0056117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(200</w:t>
            </w:r>
            <w:r w:rsidRPr="00B220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мин.)</w:t>
            </w:r>
          </w:p>
          <w:p w:rsidR="003C3D55" w:rsidRPr="00B220FB" w:rsidRDefault="003C3D55" w:rsidP="0056117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220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  <w:r w:rsidRPr="00B220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ОД</w:t>
            </w:r>
          </w:p>
        </w:tc>
        <w:tc>
          <w:tcPr>
            <w:tcW w:w="1700" w:type="dxa"/>
          </w:tcPr>
          <w:p w:rsidR="003C3D55" w:rsidRPr="00807EEE" w:rsidRDefault="003C3D55" w:rsidP="0056117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5 час </w:t>
            </w:r>
            <w:r w:rsidRPr="00807EE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мин-</w:t>
            </w:r>
          </w:p>
          <w:p w:rsidR="003C3D55" w:rsidRPr="00807EEE" w:rsidRDefault="003C3D55" w:rsidP="0056117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(300</w:t>
            </w:r>
            <w:r w:rsidRPr="00807EE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мин)</w:t>
            </w:r>
          </w:p>
          <w:p w:rsidR="003C3D55" w:rsidRPr="00B220FB" w:rsidRDefault="003C3D55" w:rsidP="0056117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13</w:t>
            </w:r>
            <w:r w:rsidRPr="00807EE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ОД</w:t>
            </w:r>
          </w:p>
        </w:tc>
        <w:tc>
          <w:tcPr>
            <w:tcW w:w="1560" w:type="dxa"/>
          </w:tcPr>
          <w:p w:rsidR="003C3D55" w:rsidRPr="00807EEE" w:rsidRDefault="003C3D55" w:rsidP="0056117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 час.0</w:t>
            </w:r>
            <w:r w:rsidRPr="00807EE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мин-</w:t>
            </w:r>
          </w:p>
          <w:p w:rsidR="003C3D55" w:rsidRPr="00807EEE" w:rsidRDefault="003C3D55" w:rsidP="0056117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(420</w:t>
            </w:r>
            <w:r w:rsidRPr="00807EE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мин)</w:t>
            </w:r>
          </w:p>
          <w:p w:rsidR="003C3D55" w:rsidRPr="00B220FB" w:rsidRDefault="003C3D55" w:rsidP="0056117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14</w:t>
            </w:r>
            <w:r w:rsidRPr="00807EE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ОД</w:t>
            </w:r>
          </w:p>
        </w:tc>
      </w:tr>
      <w:tr w:rsidR="002759AC" w:rsidTr="00561173">
        <w:trPr>
          <w:gridAfter w:val="1"/>
          <w:wAfter w:w="336" w:type="dxa"/>
        </w:trPr>
        <w:tc>
          <w:tcPr>
            <w:tcW w:w="2081" w:type="dxa"/>
          </w:tcPr>
          <w:p w:rsidR="002759AC" w:rsidRPr="00BC5CC3" w:rsidRDefault="002759AC" w:rsidP="00561173">
            <w:pPr>
              <w:keepNext/>
              <w:suppressLineNumbers/>
              <w:overflowPunct w:val="0"/>
              <w:autoSpaceDE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5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Каникулы </w:t>
            </w:r>
          </w:p>
        </w:tc>
        <w:tc>
          <w:tcPr>
            <w:tcW w:w="8092" w:type="dxa"/>
            <w:gridSpan w:val="7"/>
          </w:tcPr>
          <w:p w:rsidR="002759AC" w:rsidRPr="00B220FB" w:rsidRDefault="00CC5220" w:rsidP="00561173">
            <w:pPr>
              <w:keepNext/>
              <w:suppressLineNumbers/>
              <w:overflowPunct w:val="0"/>
              <w:autoSpaceDE w:val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30</w:t>
            </w:r>
            <w:r w:rsidR="002759AC" w:rsidRPr="00B220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декабря — 8 января</w:t>
            </w:r>
            <w:r w:rsidR="003C3D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2759AC" w:rsidRPr="00B220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1 июня — 31 августа  </w:t>
            </w:r>
          </w:p>
        </w:tc>
      </w:tr>
      <w:tr w:rsidR="002759AC" w:rsidTr="00561173">
        <w:trPr>
          <w:gridAfter w:val="1"/>
          <w:wAfter w:w="336" w:type="dxa"/>
        </w:trPr>
        <w:tc>
          <w:tcPr>
            <w:tcW w:w="2081" w:type="dxa"/>
          </w:tcPr>
          <w:p w:rsidR="002759AC" w:rsidRPr="00BC5CC3" w:rsidRDefault="002759AC" w:rsidP="00561173">
            <w:pPr>
              <w:keepNext/>
              <w:suppressLineNumbers/>
              <w:overflowPunct w:val="0"/>
              <w:autoSpaceDE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5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Сроки проведения мониторинга</w:t>
            </w:r>
          </w:p>
        </w:tc>
        <w:tc>
          <w:tcPr>
            <w:tcW w:w="8092" w:type="dxa"/>
            <w:gridSpan w:val="7"/>
          </w:tcPr>
          <w:p w:rsidR="002759AC" w:rsidRPr="00B220FB" w:rsidRDefault="002759AC" w:rsidP="00561173">
            <w:pPr>
              <w:keepNext/>
              <w:suppressLineNumbers/>
              <w:overflowPunct w:val="0"/>
              <w:autoSpaceDE w:val="0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220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сентябрь,  апрель</w:t>
            </w:r>
          </w:p>
        </w:tc>
      </w:tr>
    </w:tbl>
    <w:p w:rsidR="00425D05" w:rsidRDefault="00425D05" w:rsidP="005E01C3">
      <w:pPr>
        <w:keepNext/>
        <w:suppressLineNumbers/>
        <w:overflowPunct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622E" w:rsidRDefault="003A4C09" w:rsidP="005E01C3">
      <w:pPr>
        <w:keepNext/>
        <w:suppressLineNumbers/>
        <w:overflowPunct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№2</w:t>
      </w:r>
    </w:p>
    <w:p w:rsidR="00425D05" w:rsidRPr="00947C94" w:rsidRDefault="00425D05" w:rsidP="005E01C3">
      <w:pPr>
        <w:keepNext/>
        <w:suppressLineNumbers/>
        <w:overflowPunct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1"/>
        <w:gridCol w:w="2405"/>
        <w:gridCol w:w="7"/>
        <w:gridCol w:w="1560"/>
        <w:gridCol w:w="141"/>
        <w:gridCol w:w="1560"/>
        <w:gridCol w:w="1344"/>
        <w:gridCol w:w="66"/>
        <w:gridCol w:w="7"/>
        <w:gridCol w:w="1276"/>
      </w:tblGrid>
      <w:tr w:rsidR="00022894" w:rsidRPr="00022894" w:rsidTr="00832BE5">
        <w:tc>
          <w:tcPr>
            <w:tcW w:w="4246" w:type="dxa"/>
            <w:gridSpan w:val="2"/>
            <w:vMerge w:val="restart"/>
            <w:shd w:val="clear" w:color="auto" w:fill="auto"/>
          </w:tcPr>
          <w:p w:rsidR="00022894" w:rsidRPr="00022894" w:rsidRDefault="003A4C09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5961" w:type="dxa"/>
            <w:gridSpan w:val="8"/>
            <w:shd w:val="clear" w:color="auto" w:fill="auto"/>
          </w:tcPr>
          <w:p w:rsidR="00022894" w:rsidRPr="00022894" w:rsidRDefault="00022894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228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 часов в неделю (минуты/количество периодов)</w:t>
            </w:r>
          </w:p>
        </w:tc>
      </w:tr>
      <w:tr w:rsidR="00561173" w:rsidRPr="00022894" w:rsidTr="00561173">
        <w:tc>
          <w:tcPr>
            <w:tcW w:w="4246" w:type="dxa"/>
            <w:gridSpan w:val="2"/>
            <w:vMerge/>
            <w:shd w:val="clear" w:color="auto" w:fill="auto"/>
          </w:tcPr>
          <w:p w:rsidR="00561173" w:rsidRPr="00022894" w:rsidRDefault="00561173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8" w:type="dxa"/>
            <w:gridSpan w:val="3"/>
            <w:shd w:val="clear" w:color="auto" w:fill="auto"/>
          </w:tcPr>
          <w:p w:rsidR="00561173" w:rsidRDefault="00561173" w:rsidP="003C3D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Вторая группа раннего возраста  </w:t>
            </w:r>
          </w:p>
          <w:p w:rsidR="00561173" w:rsidRPr="00022894" w:rsidRDefault="00561173" w:rsidP="003C3D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(1,5-3),(3-4)</w:t>
            </w:r>
          </w:p>
        </w:tc>
        <w:tc>
          <w:tcPr>
            <w:tcW w:w="1560" w:type="dxa"/>
            <w:shd w:val="clear" w:color="auto" w:fill="auto"/>
          </w:tcPr>
          <w:p w:rsidR="00561173" w:rsidRPr="00022894" w:rsidRDefault="00561173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Младшая группа (3-4)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561173" w:rsidRPr="00022894" w:rsidRDefault="00561173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Средняя</w:t>
            </w:r>
            <w:r w:rsidR="00BD25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группа </w:t>
            </w:r>
            <w:proofErr w:type="gramStart"/>
            <w:r w:rsidR="00BD25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( </w:t>
            </w:r>
            <w:proofErr w:type="gramEnd"/>
            <w:r w:rsidR="00BD25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4-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-5)</w:t>
            </w:r>
          </w:p>
        </w:tc>
        <w:tc>
          <w:tcPr>
            <w:tcW w:w="1276" w:type="dxa"/>
            <w:shd w:val="clear" w:color="auto" w:fill="auto"/>
          </w:tcPr>
          <w:p w:rsidR="00561173" w:rsidRPr="00022894" w:rsidRDefault="00561173" w:rsidP="005611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Старшая разновозрастная группа</w:t>
            </w:r>
          </w:p>
        </w:tc>
      </w:tr>
      <w:tr w:rsidR="00022894" w:rsidRPr="00022894" w:rsidTr="00832BE5">
        <w:tc>
          <w:tcPr>
            <w:tcW w:w="10207" w:type="dxa"/>
            <w:gridSpan w:val="10"/>
            <w:shd w:val="clear" w:color="auto" w:fill="auto"/>
          </w:tcPr>
          <w:p w:rsidR="00022894" w:rsidRPr="003A4C09" w:rsidRDefault="003A4C09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A4C0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Обязательная часть программы</w:t>
            </w:r>
          </w:p>
        </w:tc>
      </w:tr>
      <w:tr w:rsidR="00561173" w:rsidRPr="00022894" w:rsidTr="00561173">
        <w:tc>
          <w:tcPr>
            <w:tcW w:w="1841" w:type="dxa"/>
            <w:vMerge w:val="restart"/>
            <w:shd w:val="clear" w:color="auto" w:fill="auto"/>
          </w:tcPr>
          <w:p w:rsidR="00561173" w:rsidRPr="00022894" w:rsidRDefault="00561173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Физическое развитие</w:t>
            </w:r>
          </w:p>
        </w:tc>
        <w:tc>
          <w:tcPr>
            <w:tcW w:w="2405" w:type="dxa"/>
            <w:shd w:val="clear" w:color="auto" w:fill="auto"/>
          </w:tcPr>
          <w:p w:rsidR="00561173" w:rsidRPr="003A4C09" w:rsidRDefault="00561173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C09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 в помещении</w:t>
            </w:r>
          </w:p>
        </w:tc>
        <w:tc>
          <w:tcPr>
            <w:tcW w:w="1567" w:type="dxa"/>
            <w:gridSpan w:val="2"/>
            <w:shd w:val="clear" w:color="auto" w:fill="auto"/>
          </w:tcPr>
          <w:p w:rsidR="00561173" w:rsidRPr="00022894" w:rsidRDefault="00561173" w:rsidP="003C3D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2/10 мин</w:t>
            </w:r>
          </w:p>
          <w:p w:rsidR="00561173" w:rsidRPr="00022894" w:rsidRDefault="00561173" w:rsidP="003C3D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561173" w:rsidRPr="00022894" w:rsidRDefault="0006622E" w:rsidP="003C3D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2C7D40">
              <w:rPr>
                <w:rFonts w:ascii="Times New Roman" w:eastAsia="Calibri" w:hAnsi="Times New Roman" w:cs="Times New Roman"/>
                <w:sz w:val="20"/>
                <w:szCs w:val="20"/>
              </w:rPr>
              <w:t>/15 мин</w:t>
            </w:r>
          </w:p>
          <w:p w:rsidR="00561173" w:rsidRPr="00022894" w:rsidRDefault="00561173" w:rsidP="003C3D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:rsidR="0006622E" w:rsidRDefault="0006622E" w:rsidP="000662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2/20 мин</w:t>
            </w:r>
          </w:p>
          <w:p w:rsidR="00561173" w:rsidRPr="00022894" w:rsidRDefault="00561173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6622E" w:rsidRDefault="0006622E" w:rsidP="000662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2/25 мин</w:t>
            </w:r>
          </w:p>
          <w:p w:rsidR="0006622E" w:rsidRDefault="0006622E" w:rsidP="000662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6622E" w:rsidRDefault="0006622E" w:rsidP="000662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2/30 мин</w:t>
            </w:r>
          </w:p>
          <w:p w:rsidR="00561173" w:rsidRPr="00022894" w:rsidRDefault="00561173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61173" w:rsidRPr="00022894" w:rsidTr="00561173">
        <w:tc>
          <w:tcPr>
            <w:tcW w:w="1841" w:type="dxa"/>
            <w:vMerge/>
            <w:shd w:val="clear" w:color="auto" w:fill="auto"/>
          </w:tcPr>
          <w:p w:rsidR="00561173" w:rsidRPr="00022894" w:rsidRDefault="00561173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5" w:type="dxa"/>
            <w:shd w:val="clear" w:color="auto" w:fill="auto"/>
          </w:tcPr>
          <w:p w:rsidR="00561173" w:rsidRPr="003A4C09" w:rsidRDefault="00561173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C09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 на воздухе</w:t>
            </w:r>
          </w:p>
        </w:tc>
        <w:tc>
          <w:tcPr>
            <w:tcW w:w="1567" w:type="dxa"/>
            <w:gridSpan w:val="2"/>
            <w:shd w:val="clear" w:color="auto" w:fill="auto"/>
          </w:tcPr>
          <w:p w:rsidR="00561173" w:rsidRDefault="00282300" w:rsidP="003C3D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  <w:p w:rsidR="00561173" w:rsidRPr="00022894" w:rsidRDefault="00561173" w:rsidP="003C3D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561173" w:rsidRPr="00022894" w:rsidRDefault="00282300" w:rsidP="003C3D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0" w:type="dxa"/>
            <w:gridSpan w:val="2"/>
            <w:shd w:val="clear" w:color="auto" w:fill="auto"/>
          </w:tcPr>
          <w:p w:rsidR="00561173" w:rsidRPr="00022894" w:rsidRDefault="0006622E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1/20</w:t>
            </w:r>
          </w:p>
        </w:tc>
        <w:tc>
          <w:tcPr>
            <w:tcW w:w="1283" w:type="dxa"/>
            <w:gridSpan w:val="2"/>
            <w:shd w:val="clear" w:color="auto" w:fill="auto"/>
          </w:tcPr>
          <w:p w:rsidR="0006622E" w:rsidRDefault="0006622E" w:rsidP="000662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1/25 мин</w:t>
            </w:r>
          </w:p>
          <w:p w:rsidR="00561173" w:rsidRPr="00022894" w:rsidRDefault="0006622E" w:rsidP="000662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1/30 мин</w:t>
            </w:r>
          </w:p>
        </w:tc>
      </w:tr>
      <w:tr w:rsidR="00C22586" w:rsidRPr="00022894" w:rsidTr="00832BE5">
        <w:tc>
          <w:tcPr>
            <w:tcW w:w="10207" w:type="dxa"/>
            <w:gridSpan w:val="10"/>
            <w:shd w:val="clear" w:color="auto" w:fill="auto"/>
          </w:tcPr>
          <w:p w:rsidR="00C17D7D" w:rsidRDefault="00C17D7D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22586" w:rsidRPr="00022894" w:rsidRDefault="00347C0D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                                                 </w:t>
            </w:r>
            <w:r w:rsidR="00C22586" w:rsidRPr="003A4C0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Обязательная часть программы</w:t>
            </w:r>
          </w:p>
        </w:tc>
      </w:tr>
      <w:tr w:rsidR="00561173" w:rsidRPr="00022894" w:rsidTr="0006622E">
        <w:tc>
          <w:tcPr>
            <w:tcW w:w="1841" w:type="dxa"/>
            <w:vMerge w:val="restart"/>
            <w:shd w:val="clear" w:color="auto" w:fill="auto"/>
          </w:tcPr>
          <w:p w:rsidR="00561173" w:rsidRPr="00022894" w:rsidRDefault="00561173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Познавательное развитие</w:t>
            </w:r>
          </w:p>
        </w:tc>
        <w:tc>
          <w:tcPr>
            <w:tcW w:w="2405" w:type="dxa"/>
            <w:shd w:val="clear" w:color="auto" w:fill="auto"/>
          </w:tcPr>
          <w:p w:rsidR="00561173" w:rsidRPr="00C22586" w:rsidRDefault="00561173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2586">
              <w:rPr>
                <w:rFonts w:ascii="Times New Roman" w:eastAsia="Calibri" w:hAnsi="Times New Roman" w:cs="Times New Roman"/>
                <w:sz w:val="20"/>
                <w:szCs w:val="20"/>
              </w:rPr>
              <w:t>Ознакомление с окружающим миром</w:t>
            </w:r>
          </w:p>
        </w:tc>
        <w:tc>
          <w:tcPr>
            <w:tcW w:w="1567" w:type="dxa"/>
            <w:gridSpan w:val="2"/>
            <w:shd w:val="clear" w:color="auto" w:fill="auto"/>
          </w:tcPr>
          <w:p w:rsidR="00561173" w:rsidRPr="00022894" w:rsidRDefault="00561173" w:rsidP="00785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1/10 мин</w:t>
            </w:r>
          </w:p>
          <w:p w:rsidR="00561173" w:rsidRPr="00022894" w:rsidRDefault="00561173" w:rsidP="00785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61173" w:rsidRPr="00022894" w:rsidRDefault="00561173" w:rsidP="00785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06622E" w:rsidRPr="00022894" w:rsidRDefault="0006622E" w:rsidP="000662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1/15 мин</w:t>
            </w:r>
          </w:p>
          <w:p w:rsidR="00561173" w:rsidRPr="00022894" w:rsidRDefault="00561173" w:rsidP="000662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:rsidR="00561173" w:rsidRPr="00022894" w:rsidRDefault="00561173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06622E" w:rsidRPr="00AE7671" w:rsidRDefault="0006622E" w:rsidP="000662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7671">
              <w:rPr>
                <w:rFonts w:ascii="Times New Roman" w:eastAsia="Calibri" w:hAnsi="Times New Roman" w:cs="Times New Roman"/>
                <w:sz w:val="20"/>
                <w:szCs w:val="20"/>
              </w:rPr>
              <w:t>1/20 мин</w:t>
            </w:r>
          </w:p>
          <w:p w:rsidR="00561173" w:rsidRPr="00022894" w:rsidRDefault="00561173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6622E" w:rsidRPr="00AE7671" w:rsidRDefault="00282300" w:rsidP="000662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1/20</w:t>
            </w:r>
            <w:r w:rsidR="0006622E" w:rsidRPr="00AE7671">
              <w:rPr>
                <w:rFonts w:ascii="Times New Roman" w:eastAsia="Calibri" w:hAnsi="Times New Roman" w:cs="Times New Roman"/>
                <w:sz w:val="20"/>
                <w:szCs w:val="20"/>
              </w:rPr>
              <w:t>мин</w:t>
            </w:r>
          </w:p>
          <w:p w:rsidR="0006622E" w:rsidRPr="00022894" w:rsidRDefault="0006622E" w:rsidP="000662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7671">
              <w:rPr>
                <w:rFonts w:ascii="Times New Roman" w:eastAsia="Calibri" w:hAnsi="Times New Roman" w:cs="Times New Roman"/>
                <w:sz w:val="20"/>
                <w:szCs w:val="20"/>
              </w:rPr>
              <w:t>1/30 мин</w:t>
            </w:r>
          </w:p>
          <w:p w:rsidR="00561173" w:rsidRDefault="0056117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61173" w:rsidRPr="00022894" w:rsidRDefault="00561173" w:rsidP="005611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22E" w:rsidRPr="00022894" w:rsidTr="0006622E">
        <w:tc>
          <w:tcPr>
            <w:tcW w:w="1841" w:type="dxa"/>
            <w:vMerge/>
            <w:shd w:val="clear" w:color="auto" w:fill="auto"/>
          </w:tcPr>
          <w:p w:rsidR="0006622E" w:rsidRDefault="0006622E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5" w:type="dxa"/>
            <w:shd w:val="clear" w:color="auto" w:fill="auto"/>
          </w:tcPr>
          <w:p w:rsidR="0006622E" w:rsidRPr="00C22586" w:rsidRDefault="0006622E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Развитие познавательно-исследовательской деятельности</w:t>
            </w:r>
          </w:p>
        </w:tc>
        <w:tc>
          <w:tcPr>
            <w:tcW w:w="1567" w:type="dxa"/>
            <w:gridSpan w:val="2"/>
            <w:shd w:val="clear" w:color="auto" w:fill="auto"/>
          </w:tcPr>
          <w:p w:rsidR="0006622E" w:rsidRPr="00022894" w:rsidRDefault="0006622E" w:rsidP="00D23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1/10 мин</w:t>
            </w:r>
          </w:p>
          <w:p w:rsidR="0006622E" w:rsidRPr="00022894" w:rsidRDefault="0006622E" w:rsidP="00D23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6622E" w:rsidRPr="00022894" w:rsidRDefault="0006622E" w:rsidP="00D23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06622E" w:rsidRPr="00022894" w:rsidRDefault="0006622E" w:rsidP="00D23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1/15 мин</w:t>
            </w:r>
          </w:p>
          <w:p w:rsidR="0006622E" w:rsidRPr="00022894" w:rsidRDefault="0006622E" w:rsidP="00D23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:rsidR="0006622E" w:rsidRPr="00022894" w:rsidRDefault="0006622E" w:rsidP="00D233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06622E" w:rsidRPr="00AE7671" w:rsidRDefault="0006622E" w:rsidP="00D23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7671">
              <w:rPr>
                <w:rFonts w:ascii="Times New Roman" w:eastAsia="Calibri" w:hAnsi="Times New Roman" w:cs="Times New Roman"/>
                <w:sz w:val="20"/>
                <w:szCs w:val="20"/>
              </w:rPr>
              <w:t>1/20 мин</w:t>
            </w:r>
          </w:p>
          <w:p w:rsidR="0006622E" w:rsidRPr="00022894" w:rsidRDefault="0006622E" w:rsidP="00D233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6622E" w:rsidRPr="00AE7671" w:rsidRDefault="00282300" w:rsidP="00D23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1/20</w:t>
            </w:r>
            <w:r w:rsidR="0006622E" w:rsidRPr="00AE7671">
              <w:rPr>
                <w:rFonts w:ascii="Times New Roman" w:eastAsia="Calibri" w:hAnsi="Times New Roman" w:cs="Times New Roman"/>
                <w:sz w:val="20"/>
                <w:szCs w:val="20"/>
              </w:rPr>
              <w:t>мин</w:t>
            </w:r>
          </w:p>
          <w:p w:rsidR="0006622E" w:rsidRPr="00022894" w:rsidRDefault="0006622E" w:rsidP="00D23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7671">
              <w:rPr>
                <w:rFonts w:ascii="Times New Roman" w:eastAsia="Calibri" w:hAnsi="Times New Roman" w:cs="Times New Roman"/>
                <w:sz w:val="20"/>
                <w:szCs w:val="20"/>
              </w:rPr>
              <w:t>1/30 мин</w:t>
            </w:r>
          </w:p>
          <w:p w:rsidR="0006622E" w:rsidRDefault="0006622E" w:rsidP="00D233B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6622E" w:rsidRPr="00022894" w:rsidRDefault="0006622E" w:rsidP="00D233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22E" w:rsidRPr="00022894" w:rsidTr="0006622E">
        <w:tc>
          <w:tcPr>
            <w:tcW w:w="1841" w:type="dxa"/>
            <w:vMerge/>
            <w:shd w:val="clear" w:color="auto" w:fill="auto"/>
          </w:tcPr>
          <w:p w:rsidR="0006622E" w:rsidRPr="00022894" w:rsidRDefault="0006622E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5" w:type="dxa"/>
            <w:shd w:val="clear" w:color="auto" w:fill="auto"/>
          </w:tcPr>
          <w:p w:rsidR="0006622E" w:rsidRPr="00C22586" w:rsidRDefault="0006622E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25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Формирование элементарных математических представлений </w:t>
            </w:r>
          </w:p>
        </w:tc>
        <w:tc>
          <w:tcPr>
            <w:tcW w:w="1567" w:type="dxa"/>
            <w:gridSpan w:val="2"/>
            <w:shd w:val="clear" w:color="auto" w:fill="auto"/>
          </w:tcPr>
          <w:p w:rsidR="0006622E" w:rsidRPr="00022894" w:rsidRDefault="0006622E" w:rsidP="00D23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1/10 мин</w:t>
            </w:r>
          </w:p>
          <w:p w:rsidR="0006622E" w:rsidRPr="00022894" w:rsidRDefault="0006622E" w:rsidP="00D23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6622E" w:rsidRPr="00022894" w:rsidRDefault="0006622E" w:rsidP="00D23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06622E" w:rsidRPr="00022894" w:rsidRDefault="0006622E" w:rsidP="00D23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1/15 мин</w:t>
            </w:r>
          </w:p>
          <w:p w:rsidR="0006622E" w:rsidRPr="00022894" w:rsidRDefault="0006622E" w:rsidP="00D23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:rsidR="0006622E" w:rsidRPr="00022894" w:rsidRDefault="0006622E" w:rsidP="00D233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06622E" w:rsidRPr="00AE7671" w:rsidRDefault="0006622E" w:rsidP="00D23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7671">
              <w:rPr>
                <w:rFonts w:ascii="Times New Roman" w:eastAsia="Calibri" w:hAnsi="Times New Roman" w:cs="Times New Roman"/>
                <w:sz w:val="20"/>
                <w:szCs w:val="20"/>
              </w:rPr>
              <w:t>1/20 мин</w:t>
            </w:r>
          </w:p>
          <w:p w:rsidR="0006622E" w:rsidRPr="00022894" w:rsidRDefault="0006622E" w:rsidP="00D233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6622E" w:rsidRPr="00AE7671" w:rsidRDefault="00282300" w:rsidP="000662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1/20</w:t>
            </w:r>
            <w:r w:rsidR="0006622E" w:rsidRPr="00AE7671">
              <w:rPr>
                <w:rFonts w:ascii="Times New Roman" w:eastAsia="Calibri" w:hAnsi="Times New Roman" w:cs="Times New Roman"/>
                <w:sz w:val="20"/>
                <w:szCs w:val="20"/>
              </w:rPr>
              <w:t>мин</w:t>
            </w:r>
          </w:p>
          <w:p w:rsidR="0006622E" w:rsidRPr="00022894" w:rsidRDefault="0006622E" w:rsidP="000662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AE7671">
              <w:rPr>
                <w:rFonts w:ascii="Times New Roman" w:eastAsia="Calibri" w:hAnsi="Times New Roman" w:cs="Times New Roman"/>
                <w:sz w:val="20"/>
                <w:szCs w:val="20"/>
              </w:rPr>
              <w:t>/30 мин</w:t>
            </w:r>
          </w:p>
          <w:p w:rsidR="0006622E" w:rsidRPr="00022894" w:rsidRDefault="0006622E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22E" w:rsidRPr="00022894" w:rsidTr="0006622E">
        <w:tc>
          <w:tcPr>
            <w:tcW w:w="1841" w:type="dxa"/>
            <w:shd w:val="clear" w:color="auto" w:fill="auto"/>
          </w:tcPr>
          <w:p w:rsidR="0006622E" w:rsidRDefault="0006622E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Речевое </w:t>
            </w:r>
          </w:p>
          <w:p w:rsidR="0006622E" w:rsidRPr="00022894" w:rsidRDefault="0006622E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Развити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е(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коммуникация)</w:t>
            </w:r>
          </w:p>
        </w:tc>
        <w:tc>
          <w:tcPr>
            <w:tcW w:w="2405" w:type="dxa"/>
            <w:shd w:val="clear" w:color="auto" w:fill="auto"/>
          </w:tcPr>
          <w:p w:rsidR="0006622E" w:rsidRPr="00C22586" w:rsidRDefault="0006622E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2586">
              <w:rPr>
                <w:rFonts w:ascii="Times New Roman" w:eastAsia="Calibri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1567" w:type="dxa"/>
            <w:gridSpan w:val="2"/>
            <w:shd w:val="clear" w:color="auto" w:fill="auto"/>
          </w:tcPr>
          <w:p w:rsidR="0006622E" w:rsidRPr="00022894" w:rsidRDefault="0006622E" w:rsidP="00D23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1/10 мин</w:t>
            </w:r>
          </w:p>
          <w:p w:rsidR="0006622E" w:rsidRPr="00022894" w:rsidRDefault="0006622E" w:rsidP="00D23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6622E" w:rsidRPr="00022894" w:rsidRDefault="0006622E" w:rsidP="00D23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06622E" w:rsidRPr="00022894" w:rsidRDefault="0006622E" w:rsidP="00D23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1/15 мин</w:t>
            </w:r>
          </w:p>
          <w:p w:rsidR="0006622E" w:rsidRPr="00022894" w:rsidRDefault="0006622E" w:rsidP="00D23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:rsidR="0006622E" w:rsidRPr="00022894" w:rsidRDefault="0006622E" w:rsidP="00D233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06622E" w:rsidRPr="00AE7671" w:rsidRDefault="0006622E" w:rsidP="00D23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7671">
              <w:rPr>
                <w:rFonts w:ascii="Times New Roman" w:eastAsia="Calibri" w:hAnsi="Times New Roman" w:cs="Times New Roman"/>
                <w:sz w:val="20"/>
                <w:szCs w:val="20"/>
              </w:rPr>
              <w:t>1/20 мин</w:t>
            </w:r>
          </w:p>
          <w:p w:rsidR="0006622E" w:rsidRPr="00022894" w:rsidRDefault="0006622E" w:rsidP="00D233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6622E" w:rsidRPr="00AE7671" w:rsidRDefault="0006622E" w:rsidP="000662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282300">
              <w:rPr>
                <w:rFonts w:ascii="Times New Roman" w:eastAsia="Calibri" w:hAnsi="Times New Roman" w:cs="Times New Roman"/>
                <w:sz w:val="20"/>
                <w:szCs w:val="20"/>
              </w:rPr>
              <w:t>/20</w:t>
            </w:r>
            <w:r w:rsidRPr="00AE7671">
              <w:rPr>
                <w:rFonts w:ascii="Times New Roman" w:eastAsia="Calibri" w:hAnsi="Times New Roman" w:cs="Times New Roman"/>
                <w:sz w:val="20"/>
                <w:szCs w:val="20"/>
              </w:rPr>
              <w:t>мин</w:t>
            </w:r>
          </w:p>
          <w:p w:rsidR="0006622E" w:rsidRPr="00022894" w:rsidRDefault="0006622E" w:rsidP="000662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AE7671">
              <w:rPr>
                <w:rFonts w:ascii="Times New Roman" w:eastAsia="Calibri" w:hAnsi="Times New Roman" w:cs="Times New Roman"/>
                <w:sz w:val="20"/>
                <w:szCs w:val="20"/>
              </w:rPr>
              <w:t>/30 мин</w:t>
            </w:r>
          </w:p>
          <w:p w:rsidR="0006622E" w:rsidRPr="00022894" w:rsidRDefault="0006622E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22E" w:rsidRPr="00022894" w:rsidTr="0006622E">
        <w:tc>
          <w:tcPr>
            <w:tcW w:w="1841" w:type="dxa"/>
            <w:vMerge w:val="restart"/>
            <w:shd w:val="clear" w:color="auto" w:fill="auto"/>
          </w:tcPr>
          <w:p w:rsidR="0006622E" w:rsidRPr="00022894" w:rsidRDefault="0006622E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2405" w:type="dxa"/>
            <w:shd w:val="clear" w:color="auto" w:fill="auto"/>
          </w:tcPr>
          <w:p w:rsidR="0006622E" w:rsidRPr="00C22586" w:rsidRDefault="0006622E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2586">
              <w:rPr>
                <w:rFonts w:ascii="Times New Roman" w:eastAsia="Calibri" w:hAnsi="Times New Roman" w:cs="Times New Roman"/>
                <w:sz w:val="20"/>
                <w:szCs w:val="20"/>
              </w:rPr>
              <w:t>Рисование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(предметное, сюжетное, декоративное)</w:t>
            </w:r>
          </w:p>
        </w:tc>
        <w:tc>
          <w:tcPr>
            <w:tcW w:w="1567" w:type="dxa"/>
            <w:gridSpan w:val="2"/>
            <w:shd w:val="clear" w:color="auto" w:fill="auto"/>
          </w:tcPr>
          <w:p w:rsidR="0006622E" w:rsidRPr="00022894" w:rsidRDefault="0006622E" w:rsidP="00D23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1/10 мин</w:t>
            </w:r>
          </w:p>
          <w:p w:rsidR="0006622E" w:rsidRPr="00022894" w:rsidRDefault="0006622E" w:rsidP="00D23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6622E" w:rsidRPr="00022894" w:rsidRDefault="0006622E" w:rsidP="00D23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06622E" w:rsidRPr="00022894" w:rsidRDefault="0006622E" w:rsidP="00D23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1/15 мин</w:t>
            </w:r>
          </w:p>
          <w:p w:rsidR="0006622E" w:rsidRPr="00022894" w:rsidRDefault="0006622E" w:rsidP="00D23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:rsidR="0006622E" w:rsidRPr="00022894" w:rsidRDefault="0006622E" w:rsidP="00D233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06622E" w:rsidRPr="00AE7671" w:rsidRDefault="0006622E" w:rsidP="00D23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7671">
              <w:rPr>
                <w:rFonts w:ascii="Times New Roman" w:eastAsia="Calibri" w:hAnsi="Times New Roman" w:cs="Times New Roman"/>
                <w:sz w:val="20"/>
                <w:szCs w:val="20"/>
              </w:rPr>
              <w:t>1/20 мин</w:t>
            </w:r>
          </w:p>
          <w:p w:rsidR="0006622E" w:rsidRPr="00022894" w:rsidRDefault="0006622E" w:rsidP="00D233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6622E" w:rsidRPr="00AE7671" w:rsidRDefault="0006622E" w:rsidP="000662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282300">
              <w:rPr>
                <w:rFonts w:ascii="Times New Roman" w:eastAsia="Calibri" w:hAnsi="Times New Roman" w:cs="Times New Roman"/>
                <w:sz w:val="20"/>
                <w:szCs w:val="20"/>
              </w:rPr>
              <w:t>/25</w:t>
            </w:r>
            <w:r w:rsidRPr="00AE7671">
              <w:rPr>
                <w:rFonts w:ascii="Times New Roman" w:eastAsia="Calibri" w:hAnsi="Times New Roman" w:cs="Times New Roman"/>
                <w:sz w:val="20"/>
                <w:szCs w:val="20"/>
              </w:rPr>
              <w:t>мин</w:t>
            </w:r>
          </w:p>
          <w:p w:rsidR="0006622E" w:rsidRPr="00022894" w:rsidRDefault="0006622E" w:rsidP="000662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AE7671">
              <w:rPr>
                <w:rFonts w:ascii="Times New Roman" w:eastAsia="Calibri" w:hAnsi="Times New Roman" w:cs="Times New Roman"/>
                <w:sz w:val="20"/>
                <w:szCs w:val="20"/>
              </w:rPr>
              <w:t>/30 мин</w:t>
            </w:r>
          </w:p>
          <w:p w:rsidR="0006622E" w:rsidRPr="00022894" w:rsidRDefault="0006622E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22E" w:rsidRPr="00022894" w:rsidTr="0006622E">
        <w:tc>
          <w:tcPr>
            <w:tcW w:w="1841" w:type="dxa"/>
            <w:vMerge/>
            <w:shd w:val="clear" w:color="auto" w:fill="auto"/>
          </w:tcPr>
          <w:p w:rsidR="0006622E" w:rsidRPr="00022894" w:rsidRDefault="0006622E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5" w:type="dxa"/>
            <w:shd w:val="clear" w:color="auto" w:fill="auto"/>
          </w:tcPr>
          <w:p w:rsidR="0006622E" w:rsidRPr="00C22586" w:rsidRDefault="0006622E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2586">
              <w:rPr>
                <w:rFonts w:ascii="Times New Roman" w:eastAsia="Calibri" w:hAnsi="Times New Roman" w:cs="Times New Roman"/>
                <w:sz w:val="20"/>
                <w:szCs w:val="20"/>
              </w:rPr>
              <w:t>Лепка</w:t>
            </w:r>
          </w:p>
        </w:tc>
        <w:tc>
          <w:tcPr>
            <w:tcW w:w="1567" w:type="dxa"/>
            <w:gridSpan w:val="2"/>
            <w:shd w:val="clear" w:color="auto" w:fill="auto"/>
          </w:tcPr>
          <w:p w:rsidR="0006622E" w:rsidRDefault="0006622E" w:rsidP="00785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1/10 мин</w:t>
            </w:r>
          </w:p>
          <w:p w:rsidR="0006622E" w:rsidRPr="00022894" w:rsidRDefault="0006622E" w:rsidP="000662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06622E" w:rsidRDefault="0006622E" w:rsidP="000662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2 недели</w:t>
            </w:r>
          </w:p>
          <w:p w:rsidR="0006622E" w:rsidRPr="00022894" w:rsidRDefault="0006622E" w:rsidP="000662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1/15 ми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н(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черед)</w:t>
            </w:r>
          </w:p>
          <w:p w:rsidR="0006622E" w:rsidRPr="00022894" w:rsidRDefault="0006622E" w:rsidP="00785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:rsidR="0006622E" w:rsidRPr="00AE7671" w:rsidRDefault="0006622E" w:rsidP="000662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7671">
              <w:rPr>
                <w:rFonts w:ascii="Times New Roman" w:eastAsia="Calibri" w:hAnsi="Times New Roman" w:cs="Times New Roman"/>
                <w:sz w:val="20"/>
                <w:szCs w:val="20"/>
              </w:rPr>
              <w:t>1/20 мин</w:t>
            </w:r>
          </w:p>
          <w:p w:rsidR="0006622E" w:rsidRPr="00022894" w:rsidRDefault="0006622E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6622E" w:rsidRPr="00AE7671" w:rsidRDefault="0006622E" w:rsidP="000662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7671">
              <w:rPr>
                <w:rFonts w:ascii="Times New Roman" w:eastAsia="Calibri" w:hAnsi="Times New Roman" w:cs="Times New Roman"/>
                <w:sz w:val="20"/>
                <w:szCs w:val="20"/>
              </w:rPr>
              <w:t>1/25мин</w:t>
            </w:r>
          </w:p>
          <w:p w:rsidR="0006622E" w:rsidRPr="00022894" w:rsidRDefault="0006622E" w:rsidP="000662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7671">
              <w:rPr>
                <w:rFonts w:ascii="Times New Roman" w:eastAsia="Calibri" w:hAnsi="Times New Roman" w:cs="Times New Roman"/>
                <w:sz w:val="20"/>
                <w:szCs w:val="20"/>
              </w:rPr>
              <w:t>1/30 мин</w:t>
            </w:r>
          </w:p>
          <w:p w:rsidR="0006622E" w:rsidRDefault="0006622E" w:rsidP="000662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2894">
              <w:rPr>
                <w:rFonts w:ascii="Times New Roman" w:eastAsia="Calibri" w:hAnsi="Times New Roman" w:cs="Times New Roman"/>
                <w:sz w:val="20"/>
                <w:szCs w:val="20"/>
              </w:rPr>
              <w:t>1 раз</w:t>
            </w:r>
          </w:p>
          <w:p w:rsidR="0006622E" w:rsidRPr="00022894" w:rsidRDefault="0006622E" w:rsidP="000662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2894">
              <w:rPr>
                <w:rFonts w:ascii="Times New Roman" w:eastAsia="Calibri" w:hAnsi="Times New Roman" w:cs="Times New Roman"/>
                <w:sz w:val="20"/>
                <w:szCs w:val="20"/>
              </w:rPr>
              <w:t>в 2недели</w:t>
            </w:r>
          </w:p>
        </w:tc>
      </w:tr>
      <w:tr w:rsidR="0006622E" w:rsidRPr="00022894" w:rsidTr="0006622E">
        <w:tc>
          <w:tcPr>
            <w:tcW w:w="1841" w:type="dxa"/>
            <w:vMerge/>
            <w:shd w:val="clear" w:color="auto" w:fill="auto"/>
          </w:tcPr>
          <w:p w:rsidR="0006622E" w:rsidRPr="00022894" w:rsidRDefault="0006622E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5" w:type="dxa"/>
            <w:shd w:val="clear" w:color="auto" w:fill="auto"/>
          </w:tcPr>
          <w:p w:rsidR="0006622E" w:rsidRPr="00C22586" w:rsidRDefault="0006622E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2586">
              <w:rPr>
                <w:rFonts w:ascii="Times New Roman" w:eastAsia="Calibri" w:hAnsi="Times New Roman" w:cs="Times New Roman"/>
                <w:sz w:val="20"/>
                <w:szCs w:val="20"/>
              </w:rPr>
              <w:t>Аппликация</w:t>
            </w:r>
          </w:p>
        </w:tc>
        <w:tc>
          <w:tcPr>
            <w:tcW w:w="1567" w:type="dxa"/>
            <w:gridSpan w:val="2"/>
            <w:shd w:val="clear" w:color="auto" w:fill="auto"/>
          </w:tcPr>
          <w:p w:rsidR="0006622E" w:rsidRPr="00CA7491" w:rsidRDefault="0006622E" w:rsidP="00785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7491">
              <w:rPr>
                <w:rFonts w:ascii="Times New Roman" w:eastAsia="Calibri" w:hAnsi="Times New Roman" w:cs="Times New Roman"/>
                <w:sz w:val="20"/>
                <w:szCs w:val="20"/>
              </w:rPr>
              <w:t>1/10 мин</w:t>
            </w:r>
          </w:p>
          <w:p w:rsidR="0006622E" w:rsidRPr="00022894" w:rsidRDefault="0006622E" w:rsidP="00BD25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06622E" w:rsidRPr="00CA7491" w:rsidRDefault="0006622E" w:rsidP="000662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7491">
              <w:rPr>
                <w:rFonts w:ascii="Times New Roman" w:eastAsia="Calibri" w:hAnsi="Times New Roman" w:cs="Times New Roman"/>
                <w:sz w:val="20"/>
                <w:szCs w:val="20"/>
              </w:rPr>
              <w:t>1 раз в 2 недели</w:t>
            </w:r>
          </w:p>
          <w:p w:rsidR="0006622E" w:rsidRDefault="0006622E" w:rsidP="000662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7491">
              <w:rPr>
                <w:rFonts w:ascii="Times New Roman" w:eastAsia="Calibri" w:hAnsi="Times New Roman" w:cs="Times New Roman"/>
                <w:sz w:val="20"/>
                <w:szCs w:val="20"/>
              </w:rPr>
              <w:t>1/15 ми</w:t>
            </w:r>
            <w:proofErr w:type="gramStart"/>
            <w:r w:rsidRPr="00CA7491">
              <w:rPr>
                <w:rFonts w:ascii="Times New Roman" w:eastAsia="Calibri" w:hAnsi="Times New Roman" w:cs="Times New Roman"/>
                <w:sz w:val="20"/>
                <w:szCs w:val="20"/>
              </w:rPr>
              <w:t>н(</w:t>
            </w:r>
            <w:proofErr w:type="gramEnd"/>
            <w:r w:rsidRPr="00CA7491">
              <w:rPr>
                <w:rFonts w:ascii="Times New Roman" w:eastAsia="Calibri" w:hAnsi="Times New Roman" w:cs="Times New Roman"/>
                <w:sz w:val="20"/>
                <w:szCs w:val="20"/>
              </w:rPr>
              <w:t>чере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CA7491">
              <w:rPr>
                <w:rFonts w:ascii="Times New Roman" w:eastAsia="Calibri" w:hAnsi="Times New Roman" w:cs="Times New Roman"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  <w:p w:rsidR="0006622E" w:rsidRPr="00022894" w:rsidRDefault="0006622E" w:rsidP="00785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:rsidR="0006622E" w:rsidRPr="00AE7671" w:rsidRDefault="0006622E" w:rsidP="000662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7671">
              <w:rPr>
                <w:rFonts w:ascii="Times New Roman" w:eastAsia="Calibri" w:hAnsi="Times New Roman" w:cs="Times New Roman"/>
                <w:sz w:val="20"/>
                <w:szCs w:val="20"/>
              </w:rPr>
              <w:t>1/20 мин</w:t>
            </w:r>
          </w:p>
          <w:p w:rsidR="0006622E" w:rsidRPr="00022894" w:rsidRDefault="0006622E" w:rsidP="000662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6622E" w:rsidRPr="00022894" w:rsidRDefault="00E52CE7" w:rsidP="000662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1/25</w:t>
            </w:r>
            <w:r w:rsidR="0006622E" w:rsidRPr="00AE76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мин</w:t>
            </w:r>
          </w:p>
          <w:p w:rsidR="0006622E" w:rsidRDefault="0006622E" w:rsidP="000662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2894">
              <w:rPr>
                <w:rFonts w:ascii="Times New Roman" w:eastAsia="Calibri" w:hAnsi="Times New Roman" w:cs="Times New Roman"/>
                <w:sz w:val="20"/>
                <w:szCs w:val="20"/>
              </w:rPr>
              <w:t>1 раз</w:t>
            </w:r>
          </w:p>
          <w:p w:rsidR="0006622E" w:rsidRDefault="0006622E" w:rsidP="000662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2894">
              <w:rPr>
                <w:rFonts w:ascii="Times New Roman" w:eastAsia="Calibri" w:hAnsi="Times New Roman" w:cs="Times New Roman"/>
                <w:sz w:val="20"/>
                <w:szCs w:val="20"/>
              </w:rPr>
              <w:t>в 2недели</w:t>
            </w:r>
          </w:p>
          <w:p w:rsidR="0006622E" w:rsidRPr="00022894" w:rsidRDefault="0006622E" w:rsidP="000662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7671">
              <w:rPr>
                <w:rFonts w:ascii="Times New Roman" w:eastAsia="Calibri" w:hAnsi="Times New Roman" w:cs="Times New Roman"/>
                <w:sz w:val="20"/>
                <w:szCs w:val="20"/>
              </w:rPr>
              <w:t>1/30 мин</w:t>
            </w:r>
          </w:p>
          <w:p w:rsidR="0006622E" w:rsidRPr="00022894" w:rsidRDefault="0006622E" w:rsidP="000662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22E" w:rsidRPr="00022894" w:rsidTr="0006622E">
        <w:tc>
          <w:tcPr>
            <w:tcW w:w="1841" w:type="dxa"/>
            <w:vMerge/>
            <w:shd w:val="clear" w:color="auto" w:fill="auto"/>
          </w:tcPr>
          <w:p w:rsidR="0006622E" w:rsidRPr="00022894" w:rsidRDefault="0006622E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5" w:type="dxa"/>
            <w:shd w:val="clear" w:color="auto" w:fill="auto"/>
          </w:tcPr>
          <w:p w:rsidR="0006622E" w:rsidRPr="00C22586" w:rsidRDefault="0006622E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2586"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567" w:type="dxa"/>
            <w:gridSpan w:val="2"/>
            <w:shd w:val="clear" w:color="auto" w:fill="auto"/>
          </w:tcPr>
          <w:p w:rsidR="0006622E" w:rsidRPr="00022894" w:rsidRDefault="0006622E" w:rsidP="00D23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2/10 мин</w:t>
            </w:r>
          </w:p>
          <w:p w:rsidR="0006622E" w:rsidRPr="00022894" w:rsidRDefault="0006622E" w:rsidP="00D23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06622E" w:rsidRPr="00022894" w:rsidRDefault="0006622E" w:rsidP="00D23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2C7D40">
              <w:rPr>
                <w:rFonts w:ascii="Times New Roman" w:eastAsia="Calibri" w:hAnsi="Times New Roman" w:cs="Times New Roman"/>
                <w:sz w:val="20"/>
                <w:szCs w:val="20"/>
              </w:rPr>
              <w:t>/15 мин</w:t>
            </w:r>
          </w:p>
          <w:p w:rsidR="0006622E" w:rsidRPr="00022894" w:rsidRDefault="0006622E" w:rsidP="00D23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:rsidR="0006622E" w:rsidRDefault="0006622E" w:rsidP="00D23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2/20 мин</w:t>
            </w:r>
          </w:p>
          <w:p w:rsidR="0006622E" w:rsidRPr="00022894" w:rsidRDefault="0006622E" w:rsidP="00D233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6622E" w:rsidRDefault="00282300" w:rsidP="00D23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2/25</w:t>
            </w:r>
            <w:r w:rsidR="000662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мин</w:t>
            </w:r>
          </w:p>
          <w:p w:rsidR="0006622E" w:rsidRDefault="0006622E" w:rsidP="00D23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6622E" w:rsidRDefault="0006622E" w:rsidP="00D23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2/30 мин</w:t>
            </w:r>
          </w:p>
          <w:p w:rsidR="0006622E" w:rsidRPr="00022894" w:rsidRDefault="0006622E" w:rsidP="00D233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22E" w:rsidRPr="00022894" w:rsidTr="0006622E">
        <w:tc>
          <w:tcPr>
            <w:tcW w:w="4246" w:type="dxa"/>
            <w:gridSpan w:val="2"/>
            <w:shd w:val="clear" w:color="auto" w:fill="auto"/>
          </w:tcPr>
          <w:p w:rsidR="0006622E" w:rsidRPr="00022894" w:rsidRDefault="0006622E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228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Общее количество занятий</w:t>
            </w:r>
          </w:p>
        </w:tc>
        <w:tc>
          <w:tcPr>
            <w:tcW w:w="1567" w:type="dxa"/>
            <w:gridSpan w:val="2"/>
            <w:shd w:val="clear" w:color="auto" w:fill="auto"/>
          </w:tcPr>
          <w:p w:rsidR="0006622E" w:rsidRDefault="0006622E" w:rsidP="00785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10/100</w:t>
            </w:r>
          </w:p>
          <w:p w:rsidR="0006622E" w:rsidRDefault="0006622E" w:rsidP="00785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6622E" w:rsidRDefault="0006622E" w:rsidP="00785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6622E" w:rsidRPr="00022894" w:rsidRDefault="0006622E" w:rsidP="00785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06622E" w:rsidRDefault="0006622E" w:rsidP="000662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10/150</w:t>
            </w:r>
          </w:p>
          <w:p w:rsidR="0006622E" w:rsidRPr="00022894" w:rsidRDefault="0006622E" w:rsidP="00785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:rsidR="0006622E" w:rsidRPr="00584AA0" w:rsidRDefault="0006622E" w:rsidP="000662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584AA0">
              <w:rPr>
                <w:rFonts w:ascii="Times New Roman" w:eastAsia="Calibri" w:hAnsi="Times New Roman" w:cs="Times New Roman"/>
                <w:sz w:val="20"/>
                <w:szCs w:val="20"/>
              </w:rPr>
              <w:t>10/200</w:t>
            </w:r>
          </w:p>
          <w:p w:rsidR="0006622E" w:rsidRPr="00022894" w:rsidRDefault="0006622E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6622E" w:rsidRPr="00584AA0" w:rsidRDefault="0006622E" w:rsidP="000662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4AA0">
              <w:rPr>
                <w:rFonts w:ascii="Times New Roman" w:eastAsia="Calibri" w:hAnsi="Times New Roman" w:cs="Times New Roman"/>
                <w:sz w:val="20"/>
                <w:szCs w:val="20"/>
              </w:rPr>
              <w:t>13/300</w:t>
            </w:r>
          </w:p>
          <w:p w:rsidR="0006622E" w:rsidRPr="00022894" w:rsidRDefault="00BD25A1" w:rsidP="000662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</w:t>
            </w:r>
            <w:r w:rsidR="0006622E" w:rsidRPr="00584AA0">
              <w:rPr>
                <w:rFonts w:ascii="Times New Roman" w:eastAsia="Calibri" w:hAnsi="Times New Roman" w:cs="Times New Roman"/>
                <w:sz w:val="20"/>
                <w:szCs w:val="20"/>
              </w:rPr>
              <w:t>14/420</w:t>
            </w:r>
          </w:p>
        </w:tc>
      </w:tr>
      <w:tr w:rsidR="0006622E" w:rsidRPr="00022894" w:rsidTr="00832BE5">
        <w:tc>
          <w:tcPr>
            <w:tcW w:w="10207" w:type="dxa"/>
            <w:gridSpan w:val="10"/>
            <w:shd w:val="clear" w:color="auto" w:fill="auto"/>
          </w:tcPr>
          <w:p w:rsidR="0006622E" w:rsidRPr="00022894" w:rsidRDefault="0006622E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             </w:t>
            </w:r>
            <w:r w:rsidRPr="000228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Взаимодействие взрослого с детьми в различных видах деятельности</w:t>
            </w:r>
          </w:p>
        </w:tc>
      </w:tr>
      <w:tr w:rsidR="00BD25A1" w:rsidRPr="00022894" w:rsidTr="00BD25A1">
        <w:tc>
          <w:tcPr>
            <w:tcW w:w="4253" w:type="dxa"/>
            <w:gridSpan w:val="3"/>
            <w:shd w:val="clear" w:color="auto" w:fill="auto"/>
          </w:tcPr>
          <w:p w:rsidR="00BD25A1" w:rsidRPr="00022894" w:rsidRDefault="00BD25A1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228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Чтение художественной литературы</w:t>
            </w:r>
          </w:p>
        </w:tc>
        <w:tc>
          <w:tcPr>
            <w:tcW w:w="1560" w:type="dxa"/>
            <w:shd w:val="clear" w:color="auto" w:fill="auto"/>
          </w:tcPr>
          <w:p w:rsidR="00BD25A1" w:rsidRPr="00022894" w:rsidRDefault="00BD25A1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2894">
              <w:rPr>
                <w:rFonts w:ascii="Times New Roman" w:eastAsia="Calibri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BD25A1" w:rsidRPr="00022894" w:rsidRDefault="00BD25A1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2894">
              <w:rPr>
                <w:rFonts w:ascii="Times New Roman" w:eastAsia="Calibri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BD25A1" w:rsidRPr="00022894" w:rsidRDefault="00BD25A1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2894">
              <w:rPr>
                <w:rFonts w:ascii="Times New Roman" w:eastAsia="Calibri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shd w:val="clear" w:color="auto" w:fill="auto"/>
          </w:tcPr>
          <w:p w:rsidR="00BD25A1" w:rsidRDefault="00BD25A1">
            <w:r w:rsidRPr="00475D6D">
              <w:rPr>
                <w:rFonts w:ascii="Times New Roman" w:eastAsia="Calibri" w:hAnsi="Times New Roman" w:cs="Times New Roman"/>
                <w:sz w:val="20"/>
                <w:szCs w:val="20"/>
              </w:rPr>
              <w:t>Ежедневно</w:t>
            </w:r>
          </w:p>
        </w:tc>
      </w:tr>
      <w:tr w:rsidR="00BD25A1" w:rsidRPr="00022894" w:rsidTr="00BD25A1">
        <w:tc>
          <w:tcPr>
            <w:tcW w:w="4253" w:type="dxa"/>
            <w:gridSpan w:val="3"/>
            <w:shd w:val="clear" w:color="auto" w:fill="auto"/>
          </w:tcPr>
          <w:p w:rsidR="00BD25A1" w:rsidRPr="00022894" w:rsidRDefault="00BD25A1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Ситуативные беседы при проведении режимных моментов</w:t>
            </w:r>
          </w:p>
        </w:tc>
        <w:tc>
          <w:tcPr>
            <w:tcW w:w="1560" w:type="dxa"/>
            <w:shd w:val="clear" w:color="auto" w:fill="auto"/>
          </w:tcPr>
          <w:p w:rsidR="00BD25A1" w:rsidRPr="00022894" w:rsidRDefault="00BD25A1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2894">
              <w:rPr>
                <w:rFonts w:ascii="Times New Roman" w:eastAsia="Calibri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BD25A1" w:rsidRPr="00022894" w:rsidRDefault="00BD25A1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2894">
              <w:rPr>
                <w:rFonts w:ascii="Times New Roman" w:eastAsia="Calibri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BD25A1" w:rsidRPr="00022894" w:rsidRDefault="00BD25A1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2894">
              <w:rPr>
                <w:rFonts w:ascii="Times New Roman" w:eastAsia="Calibri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shd w:val="clear" w:color="auto" w:fill="auto"/>
          </w:tcPr>
          <w:p w:rsidR="00BD25A1" w:rsidRDefault="00BD25A1">
            <w:r w:rsidRPr="00475D6D">
              <w:rPr>
                <w:rFonts w:ascii="Times New Roman" w:eastAsia="Calibri" w:hAnsi="Times New Roman" w:cs="Times New Roman"/>
                <w:sz w:val="20"/>
                <w:szCs w:val="20"/>
              </w:rPr>
              <w:t>Ежедневно</w:t>
            </w:r>
          </w:p>
        </w:tc>
      </w:tr>
      <w:tr w:rsidR="0006622E" w:rsidRPr="00022894" w:rsidTr="00BD25A1">
        <w:tc>
          <w:tcPr>
            <w:tcW w:w="4253" w:type="dxa"/>
            <w:gridSpan w:val="3"/>
            <w:shd w:val="clear" w:color="auto" w:fill="auto"/>
          </w:tcPr>
          <w:p w:rsidR="0006622E" w:rsidRPr="00022894" w:rsidRDefault="0006622E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228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Конструктивно – модельная деятельность</w:t>
            </w:r>
          </w:p>
        </w:tc>
        <w:tc>
          <w:tcPr>
            <w:tcW w:w="1560" w:type="dxa"/>
            <w:shd w:val="clear" w:color="auto" w:fill="auto"/>
          </w:tcPr>
          <w:p w:rsidR="0006622E" w:rsidRPr="00022894" w:rsidRDefault="0006622E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2894">
              <w:rPr>
                <w:rFonts w:ascii="Times New Roman" w:eastAsia="Calibri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06622E" w:rsidRPr="00022894" w:rsidRDefault="0006622E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2894">
              <w:rPr>
                <w:rFonts w:ascii="Times New Roman" w:eastAsia="Calibri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06622E" w:rsidRPr="00022894" w:rsidRDefault="0006622E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2894">
              <w:rPr>
                <w:rFonts w:ascii="Times New Roman" w:eastAsia="Calibri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1276" w:type="dxa"/>
            <w:shd w:val="clear" w:color="auto" w:fill="auto"/>
          </w:tcPr>
          <w:p w:rsidR="0006622E" w:rsidRPr="00022894" w:rsidRDefault="00BD25A1" w:rsidP="005611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2894">
              <w:rPr>
                <w:rFonts w:ascii="Times New Roman" w:eastAsia="Calibri" w:hAnsi="Times New Roman" w:cs="Times New Roman"/>
                <w:sz w:val="20"/>
                <w:szCs w:val="20"/>
              </w:rPr>
              <w:t>1 раз в неделю</w:t>
            </w:r>
          </w:p>
        </w:tc>
      </w:tr>
      <w:tr w:rsidR="00BD25A1" w:rsidRPr="00022894" w:rsidTr="00BD25A1">
        <w:tc>
          <w:tcPr>
            <w:tcW w:w="4253" w:type="dxa"/>
            <w:gridSpan w:val="3"/>
            <w:shd w:val="clear" w:color="auto" w:fill="auto"/>
          </w:tcPr>
          <w:p w:rsidR="00BD25A1" w:rsidRPr="00022894" w:rsidRDefault="00BD25A1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228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Игровая деятельность</w:t>
            </w:r>
          </w:p>
        </w:tc>
        <w:tc>
          <w:tcPr>
            <w:tcW w:w="1560" w:type="dxa"/>
            <w:shd w:val="clear" w:color="auto" w:fill="auto"/>
          </w:tcPr>
          <w:p w:rsidR="00BD25A1" w:rsidRPr="00022894" w:rsidRDefault="00BD25A1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2894">
              <w:rPr>
                <w:rFonts w:ascii="Times New Roman" w:eastAsia="Calibri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BD25A1" w:rsidRPr="00022894" w:rsidRDefault="00BD25A1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2894">
              <w:rPr>
                <w:rFonts w:ascii="Times New Roman" w:eastAsia="Calibri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BD25A1" w:rsidRPr="00022894" w:rsidRDefault="00BD25A1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2894">
              <w:rPr>
                <w:rFonts w:ascii="Times New Roman" w:eastAsia="Calibri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shd w:val="clear" w:color="auto" w:fill="auto"/>
          </w:tcPr>
          <w:p w:rsidR="00BD25A1" w:rsidRDefault="00BD25A1">
            <w:r w:rsidRPr="009C4B75">
              <w:rPr>
                <w:rFonts w:ascii="Times New Roman" w:eastAsia="Calibri" w:hAnsi="Times New Roman" w:cs="Times New Roman"/>
                <w:sz w:val="20"/>
                <w:szCs w:val="20"/>
              </w:rPr>
              <w:t>Ежедневно</w:t>
            </w:r>
          </w:p>
        </w:tc>
      </w:tr>
      <w:tr w:rsidR="00BD25A1" w:rsidRPr="00022894" w:rsidTr="00BD25A1">
        <w:tc>
          <w:tcPr>
            <w:tcW w:w="4253" w:type="dxa"/>
            <w:gridSpan w:val="3"/>
            <w:shd w:val="clear" w:color="auto" w:fill="auto"/>
          </w:tcPr>
          <w:p w:rsidR="00BD25A1" w:rsidRPr="00022894" w:rsidRDefault="00BD25A1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228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Общение при проведении режимных моментов</w:t>
            </w:r>
          </w:p>
        </w:tc>
        <w:tc>
          <w:tcPr>
            <w:tcW w:w="1560" w:type="dxa"/>
            <w:shd w:val="clear" w:color="auto" w:fill="auto"/>
          </w:tcPr>
          <w:p w:rsidR="00BD25A1" w:rsidRPr="00022894" w:rsidRDefault="00BD25A1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2894">
              <w:rPr>
                <w:rFonts w:ascii="Times New Roman" w:eastAsia="Calibri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BD25A1" w:rsidRPr="00022894" w:rsidRDefault="00BD25A1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2894">
              <w:rPr>
                <w:rFonts w:ascii="Times New Roman" w:eastAsia="Calibri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BD25A1" w:rsidRPr="00022894" w:rsidRDefault="00BD25A1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2894">
              <w:rPr>
                <w:rFonts w:ascii="Times New Roman" w:eastAsia="Calibri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shd w:val="clear" w:color="auto" w:fill="auto"/>
          </w:tcPr>
          <w:p w:rsidR="00BD25A1" w:rsidRDefault="00BD25A1">
            <w:r w:rsidRPr="009C4B75">
              <w:rPr>
                <w:rFonts w:ascii="Times New Roman" w:eastAsia="Calibri" w:hAnsi="Times New Roman" w:cs="Times New Roman"/>
                <w:sz w:val="20"/>
                <w:szCs w:val="20"/>
              </w:rPr>
              <w:t>Ежедневно</w:t>
            </w:r>
          </w:p>
        </w:tc>
      </w:tr>
      <w:tr w:rsidR="00BD25A1" w:rsidRPr="00022894" w:rsidTr="00BD25A1">
        <w:tc>
          <w:tcPr>
            <w:tcW w:w="4253" w:type="dxa"/>
            <w:gridSpan w:val="3"/>
            <w:shd w:val="clear" w:color="auto" w:fill="auto"/>
          </w:tcPr>
          <w:p w:rsidR="00BD25A1" w:rsidRPr="00022894" w:rsidRDefault="00BD25A1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228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Дежурства</w:t>
            </w:r>
          </w:p>
        </w:tc>
        <w:tc>
          <w:tcPr>
            <w:tcW w:w="1560" w:type="dxa"/>
            <w:shd w:val="clear" w:color="auto" w:fill="auto"/>
          </w:tcPr>
          <w:p w:rsidR="00BD25A1" w:rsidRPr="00022894" w:rsidRDefault="00BD25A1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2894">
              <w:rPr>
                <w:rFonts w:ascii="Times New Roman" w:eastAsia="Calibri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BD25A1" w:rsidRPr="00022894" w:rsidRDefault="00BD25A1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2894">
              <w:rPr>
                <w:rFonts w:ascii="Times New Roman" w:eastAsia="Calibri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BD25A1" w:rsidRPr="00022894" w:rsidRDefault="00BD25A1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2894">
              <w:rPr>
                <w:rFonts w:ascii="Times New Roman" w:eastAsia="Calibri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shd w:val="clear" w:color="auto" w:fill="auto"/>
          </w:tcPr>
          <w:p w:rsidR="00BD25A1" w:rsidRDefault="00BD25A1">
            <w:r w:rsidRPr="009C4B75">
              <w:rPr>
                <w:rFonts w:ascii="Times New Roman" w:eastAsia="Calibri" w:hAnsi="Times New Roman" w:cs="Times New Roman"/>
                <w:sz w:val="20"/>
                <w:szCs w:val="20"/>
              </w:rPr>
              <w:t>Ежедневно</w:t>
            </w:r>
          </w:p>
        </w:tc>
      </w:tr>
      <w:tr w:rsidR="00BD25A1" w:rsidRPr="00022894" w:rsidTr="00BD25A1">
        <w:tc>
          <w:tcPr>
            <w:tcW w:w="4253" w:type="dxa"/>
            <w:gridSpan w:val="3"/>
            <w:shd w:val="clear" w:color="auto" w:fill="auto"/>
          </w:tcPr>
          <w:p w:rsidR="00BD25A1" w:rsidRPr="00022894" w:rsidRDefault="00BD25A1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Гигиенические процедуры</w:t>
            </w:r>
          </w:p>
        </w:tc>
        <w:tc>
          <w:tcPr>
            <w:tcW w:w="1560" w:type="dxa"/>
            <w:shd w:val="clear" w:color="auto" w:fill="auto"/>
          </w:tcPr>
          <w:p w:rsidR="00BD25A1" w:rsidRPr="00022894" w:rsidRDefault="00BD25A1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2894">
              <w:rPr>
                <w:rFonts w:ascii="Times New Roman" w:eastAsia="Calibri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BD25A1" w:rsidRPr="00022894" w:rsidRDefault="00BD25A1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2894">
              <w:rPr>
                <w:rFonts w:ascii="Times New Roman" w:eastAsia="Calibri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BD25A1" w:rsidRPr="00022894" w:rsidRDefault="00BD25A1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2894">
              <w:rPr>
                <w:rFonts w:ascii="Times New Roman" w:eastAsia="Calibri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shd w:val="clear" w:color="auto" w:fill="auto"/>
          </w:tcPr>
          <w:p w:rsidR="00BD25A1" w:rsidRDefault="00BD25A1">
            <w:r w:rsidRPr="009C4B75">
              <w:rPr>
                <w:rFonts w:ascii="Times New Roman" w:eastAsia="Calibri" w:hAnsi="Times New Roman" w:cs="Times New Roman"/>
                <w:sz w:val="20"/>
                <w:szCs w:val="20"/>
              </w:rPr>
              <w:t>Ежедневно</w:t>
            </w:r>
          </w:p>
        </w:tc>
      </w:tr>
      <w:tr w:rsidR="00BD25A1" w:rsidRPr="00022894" w:rsidTr="00BD25A1">
        <w:tc>
          <w:tcPr>
            <w:tcW w:w="4253" w:type="dxa"/>
            <w:gridSpan w:val="3"/>
            <w:shd w:val="clear" w:color="auto" w:fill="auto"/>
          </w:tcPr>
          <w:p w:rsidR="00BD25A1" w:rsidRPr="00022894" w:rsidRDefault="00BD25A1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228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Прогулки</w:t>
            </w:r>
          </w:p>
        </w:tc>
        <w:tc>
          <w:tcPr>
            <w:tcW w:w="1560" w:type="dxa"/>
            <w:shd w:val="clear" w:color="auto" w:fill="auto"/>
          </w:tcPr>
          <w:p w:rsidR="00BD25A1" w:rsidRPr="00022894" w:rsidRDefault="00BD25A1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2894">
              <w:rPr>
                <w:rFonts w:ascii="Times New Roman" w:eastAsia="Calibri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BD25A1" w:rsidRPr="00022894" w:rsidRDefault="00BD25A1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2894">
              <w:rPr>
                <w:rFonts w:ascii="Times New Roman" w:eastAsia="Calibri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BD25A1" w:rsidRPr="00022894" w:rsidRDefault="00BD25A1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2894">
              <w:rPr>
                <w:rFonts w:ascii="Times New Roman" w:eastAsia="Calibri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shd w:val="clear" w:color="auto" w:fill="auto"/>
          </w:tcPr>
          <w:p w:rsidR="00BD25A1" w:rsidRDefault="00BD25A1">
            <w:r w:rsidRPr="009C4B75">
              <w:rPr>
                <w:rFonts w:ascii="Times New Roman" w:eastAsia="Calibri" w:hAnsi="Times New Roman" w:cs="Times New Roman"/>
                <w:sz w:val="20"/>
                <w:szCs w:val="20"/>
              </w:rPr>
              <w:t>Ежедневно</w:t>
            </w:r>
          </w:p>
        </w:tc>
      </w:tr>
      <w:tr w:rsidR="0006622E" w:rsidRPr="00022894" w:rsidTr="00832BE5">
        <w:tc>
          <w:tcPr>
            <w:tcW w:w="10207" w:type="dxa"/>
            <w:gridSpan w:val="10"/>
            <w:shd w:val="clear" w:color="auto" w:fill="auto"/>
          </w:tcPr>
          <w:p w:rsidR="0006622E" w:rsidRPr="00022894" w:rsidRDefault="0006622E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                       </w:t>
            </w:r>
            <w:r w:rsidRPr="000228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Самостоятельная деятельность детей</w:t>
            </w:r>
          </w:p>
        </w:tc>
      </w:tr>
      <w:tr w:rsidR="00BD25A1" w:rsidRPr="00022894" w:rsidTr="00BD25A1">
        <w:tc>
          <w:tcPr>
            <w:tcW w:w="4253" w:type="dxa"/>
            <w:gridSpan w:val="3"/>
            <w:shd w:val="clear" w:color="auto" w:fill="auto"/>
          </w:tcPr>
          <w:p w:rsidR="00BD25A1" w:rsidRPr="00022894" w:rsidRDefault="00BD25A1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228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Самостоятельная игра</w:t>
            </w:r>
          </w:p>
        </w:tc>
        <w:tc>
          <w:tcPr>
            <w:tcW w:w="1560" w:type="dxa"/>
            <w:shd w:val="clear" w:color="auto" w:fill="auto"/>
          </w:tcPr>
          <w:p w:rsidR="00BD25A1" w:rsidRPr="00022894" w:rsidRDefault="00BD25A1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2894">
              <w:rPr>
                <w:rFonts w:ascii="Times New Roman" w:eastAsia="Calibri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BD25A1" w:rsidRPr="00022894" w:rsidRDefault="00BD25A1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2894">
              <w:rPr>
                <w:rFonts w:ascii="Times New Roman" w:eastAsia="Calibri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BD25A1" w:rsidRPr="00022894" w:rsidRDefault="00BD25A1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2894">
              <w:rPr>
                <w:rFonts w:ascii="Times New Roman" w:eastAsia="Calibri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shd w:val="clear" w:color="auto" w:fill="auto"/>
          </w:tcPr>
          <w:p w:rsidR="00BD25A1" w:rsidRDefault="00BD25A1">
            <w:r w:rsidRPr="005A5B9D">
              <w:rPr>
                <w:rFonts w:ascii="Times New Roman" w:eastAsia="Calibri" w:hAnsi="Times New Roman" w:cs="Times New Roman"/>
                <w:sz w:val="20"/>
                <w:szCs w:val="20"/>
              </w:rPr>
              <w:t>Ежедневно</w:t>
            </w:r>
          </w:p>
        </w:tc>
      </w:tr>
      <w:tr w:rsidR="00BD25A1" w:rsidRPr="00022894" w:rsidTr="00BD25A1">
        <w:tc>
          <w:tcPr>
            <w:tcW w:w="4253" w:type="dxa"/>
            <w:gridSpan w:val="3"/>
            <w:shd w:val="clear" w:color="auto" w:fill="auto"/>
          </w:tcPr>
          <w:p w:rsidR="00BD25A1" w:rsidRPr="00022894" w:rsidRDefault="00BD25A1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228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Познавательно – исследовательская деятельность</w:t>
            </w:r>
          </w:p>
        </w:tc>
        <w:tc>
          <w:tcPr>
            <w:tcW w:w="1560" w:type="dxa"/>
            <w:shd w:val="clear" w:color="auto" w:fill="auto"/>
          </w:tcPr>
          <w:p w:rsidR="00BD25A1" w:rsidRPr="00022894" w:rsidRDefault="00BD25A1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2894">
              <w:rPr>
                <w:rFonts w:ascii="Times New Roman" w:eastAsia="Calibri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BD25A1" w:rsidRPr="00022894" w:rsidRDefault="00BD25A1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2894">
              <w:rPr>
                <w:rFonts w:ascii="Times New Roman" w:eastAsia="Calibri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BD25A1" w:rsidRPr="00022894" w:rsidRDefault="00BD25A1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2894">
              <w:rPr>
                <w:rFonts w:ascii="Times New Roman" w:eastAsia="Calibri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shd w:val="clear" w:color="auto" w:fill="auto"/>
          </w:tcPr>
          <w:p w:rsidR="00BD25A1" w:rsidRDefault="00BD25A1">
            <w:r w:rsidRPr="005A5B9D">
              <w:rPr>
                <w:rFonts w:ascii="Times New Roman" w:eastAsia="Calibri" w:hAnsi="Times New Roman" w:cs="Times New Roman"/>
                <w:sz w:val="20"/>
                <w:szCs w:val="20"/>
              </w:rPr>
              <w:t>Ежедневно</w:t>
            </w:r>
          </w:p>
        </w:tc>
      </w:tr>
      <w:tr w:rsidR="00BD25A1" w:rsidRPr="00022894" w:rsidTr="00BD25A1">
        <w:tc>
          <w:tcPr>
            <w:tcW w:w="4253" w:type="dxa"/>
            <w:gridSpan w:val="3"/>
            <w:shd w:val="clear" w:color="auto" w:fill="auto"/>
          </w:tcPr>
          <w:p w:rsidR="00BD25A1" w:rsidRPr="00022894" w:rsidRDefault="00BD25A1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228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Самостоятельная деятельность детей в центрах развития </w:t>
            </w:r>
          </w:p>
        </w:tc>
        <w:tc>
          <w:tcPr>
            <w:tcW w:w="1560" w:type="dxa"/>
            <w:shd w:val="clear" w:color="auto" w:fill="auto"/>
          </w:tcPr>
          <w:p w:rsidR="00BD25A1" w:rsidRPr="00022894" w:rsidRDefault="00BD25A1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2894">
              <w:rPr>
                <w:rFonts w:ascii="Times New Roman" w:eastAsia="Calibri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BD25A1" w:rsidRPr="00022894" w:rsidRDefault="00BD25A1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2894">
              <w:rPr>
                <w:rFonts w:ascii="Times New Roman" w:eastAsia="Calibri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BD25A1" w:rsidRPr="00022894" w:rsidRDefault="00BD25A1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2894">
              <w:rPr>
                <w:rFonts w:ascii="Times New Roman" w:eastAsia="Calibri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shd w:val="clear" w:color="auto" w:fill="auto"/>
          </w:tcPr>
          <w:p w:rsidR="00BD25A1" w:rsidRDefault="00BD25A1">
            <w:r w:rsidRPr="005A5B9D">
              <w:rPr>
                <w:rFonts w:ascii="Times New Roman" w:eastAsia="Calibri" w:hAnsi="Times New Roman" w:cs="Times New Roman"/>
                <w:sz w:val="20"/>
                <w:szCs w:val="20"/>
              </w:rPr>
              <w:t>Ежедневно</w:t>
            </w:r>
          </w:p>
        </w:tc>
      </w:tr>
      <w:tr w:rsidR="0006622E" w:rsidRPr="00022894" w:rsidTr="00832BE5">
        <w:tc>
          <w:tcPr>
            <w:tcW w:w="10207" w:type="dxa"/>
            <w:gridSpan w:val="10"/>
            <w:shd w:val="clear" w:color="auto" w:fill="auto"/>
          </w:tcPr>
          <w:p w:rsidR="0006622E" w:rsidRPr="00022894" w:rsidRDefault="0006622E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228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Оздоровительная работа</w:t>
            </w:r>
          </w:p>
        </w:tc>
      </w:tr>
      <w:tr w:rsidR="00BD25A1" w:rsidRPr="00022894" w:rsidTr="00BD25A1">
        <w:tc>
          <w:tcPr>
            <w:tcW w:w="4253" w:type="dxa"/>
            <w:gridSpan w:val="3"/>
            <w:shd w:val="clear" w:color="auto" w:fill="auto"/>
          </w:tcPr>
          <w:p w:rsidR="00BD25A1" w:rsidRPr="00022894" w:rsidRDefault="00BD25A1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228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Утренняя гимнастика</w:t>
            </w:r>
          </w:p>
        </w:tc>
        <w:tc>
          <w:tcPr>
            <w:tcW w:w="1560" w:type="dxa"/>
            <w:shd w:val="clear" w:color="auto" w:fill="auto"/>
          </w:tcPr>
          <w:p w:rsidR="00BD25A1" w:rsidRPr="00022894" w:rsidRDefault="00BD25A1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2894">
              <w:rPr>
                <w:rFonts w:ascii="Times New Roman" w:eastAsia="Calibri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BD25A1" w:rsidRPr="00022894" w:rsidRDefault="00BD25A1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2894">
              <w:rPr>
                <w:rFonts w:ascii="Times New Roman" w:eastAsia="Calibri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344" w:type="dxa"/>
            <w:shd w:val="clear" w:color="auto" w:fill="auto"/>
          </w:tcPr>
          <w:p w:rsidR="00BD25A1" w:rsidRPr="00022894" w:rsidRDefault="00BD25A1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2894">
              <w:rPr>
                <w:rFonts w:ascii="Times New Roman" w:eastAsia="Calibri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349" w:type="dxa"/>
            <w:gridSpan w:val="3"/>
            <w:shd w:val="clear" w:color="auto" w:fill="auto"/>
          </w:tcPr>
          <w:p w:rsidR="00BD25A1" w:rsidRDefault="00BD25A1">
            <w:r w:rsidRPr="00432D13">
              <w:rPr>
                <w:rFonts w:ascii="Times New Roman" w:eastAsia="Calibri" w:hAnsi="Times New Roman" w:cs="Times New Roman"/>
                <w:sz w:val="20"/>
                <w:szCs w:val="20"/>
              </w:rPr>
              <w:t>Ежедневно</w:t>
            </w:r>
          </w:p>
        </w:tc>
      </w:tr>
      <w:tr w:rsidR="00BD25A1" w:rsidRPr="00022894" w:rsidTr="00BD25A1">
        <w:tc>
          <w:tcPr>
            <w:tcW w:w="4253" w:type="dxa"/>
            <w:gridSpan w:val="3"/>
            <w:shd w:val="clear" w:color="auto" w:fill="auto"/>
          </w:tcPr>
          <w:p w:rsidR="00BD25A1" w:rsidRPr="00022894" w:rsidRDefault="00BD25A1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228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Комплексы закаливающих процедур</w:t>
            </w:r>
          </w:p>
        </w:tc>
        <w:tc>
          <w:tcPr>
            <w:tcW w:w="1560" w:type="dxa"/>
            <w:shd w:val="clear" w:color="auto" w:fill="auto"/>
          </w:tcPr>
          <w:p w:rsidR="00BD25A1" w:rsidRPr="00022894" w:rsidRDefault="00BD25A1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2894">
              <w:rPr>
                <w:rFonts w:ascii="Times New Roman" w:eastAsia="Calibri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BD25A1" w:rsidRPr="00022894" w:rsidRDefault="00BD25A1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2894">
              <w:rPr>
                <w:rFonts w:ascii="Times New Roman" w:eastAsia="Calibri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344" w:type="dxa"/>
            <w:shd w:val="clear" w:color="auto" w:fill="auto"/>
          </w:tcPr>
          <w:p w:rsidR="00BD25A1" w:rsidRPr="00022894" w:rsidRDefault="00BD25A1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2894">
              <w:rPr>
                <w:rFonts w:ascii="Times New Roman" w:eastAsia="Calibri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349" w:type="dxa"/>
            <w:gridSpan w:val="3"/>
            <w:shd w:val="clear" w:color="auto" w:fill="auto"/>
          </w:tcPr>
          <w:p w:rsidR="00BD25A1" w:rsidRDefault="00BD25A1">
            <w:r w:rsidRPr="00432D13">
              <w:rPr>
                <w:rFonts w:ascii="Times New Roman" w:eastAsia="Calibri" w:hAnsi="Times New Roman" w:cs="Times New Roman"/>
                <w:sz w:val="20"/>
                <w:szCs w:val="20"/>
              </w:rPr>
              <w:t>Ежедневно</w:t>
            </w:r>
          </w:p>
        </w:tc>
      </w:tr>
      <w:tr w:rsidR="00BD25A1" w:rsidRPr="00022894" w:rsidTr="00BD25A1">
        <w:tc>
          <w:tcPr>
            <w:tcW w:w="4253" w:type="dxa"/>
            <w:gridSpan w:val="3"/>
            <w:shd w:val="clear" w:color="auto" w:fill="auto"/>
          </w:tcPr>
          <w:p w:rsidR="00BD25A1" w:rsidRPr="00022894" w:rsidRDefault="00BD25A1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228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Гигиенические процедуры</w:t>
            </w:r>
          </w:p>
        </w:tc>
        <w:tc>
          <w:tcPr>
            <w:tcW w:w="1560" w:type="dxa"/>
            <w:shd w:val="clear" w:color="auto" w:fill="auto"/>
          </w:tcPr>
          <w:p w:rsidR="00BD25A1" w:rsidRPr="00022894" w:rsidRDefault="00BD25A1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2894">
              <w:rPr>
                <w:rFonts w:ascii="Times New Roman" w:eastAsia="Calibri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BD25A1" w:rsidRPr="00022894" w:rsidRDefault="00BD25A1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2894">
              <w:rPr>
                <w:rFonts w:ascii="Times New Roman" w:eastAsia="Calibri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344" w:type="dxa"/>
            <w:shd w:val="clear" w:color="auto" w:fill="auto"/>
          </w:tcPr>
          <w:p w:rsidR="00BD25A1" w:rsidRPr="00022894" w:rsidRDefault="00BD25A1" w:rsidP="005E0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2894">
              <w:rPr>
                <w:rFonts w:ascii="Times New Roman" w:eastAsia="Calibri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349" w:type="dxa"/>
            <w:gridSpan w:val="3"/>
            <w:shd w:val="clear" w:color="auto" w:fill="auto"/>
          </w:tcPr>
          <w:p w:rsidR="00BD25A1" w:rsidRDefault="00BD25A1">
            <w:r w:rsidRPr="00432D13">
              <w:rPr>
                <w:rFonts w:ascii="Times New Roman" w:eastAsia="Calibri" w:hAnsi="Times New Roman" w:cs="Times New Roman"/>
                <w:sz w:val="20"/>
                <w:szCs w:val="20"/>
              </w:rPr>
              <w:t>Ежедневно</w:t>
            </w:r>
          </w:p>
        </w:tc>
      </w:tr>
    </w:tbl>
    <w:p w:rsidR="00CD2B16" w:rsidRDefault="001B75F8" w:rsidP="001B75F8">
      <w:pPr>
        <w:keepNext/>
        <w:suppressLineNumbers/>
        <w:overflowPunct w:val="0"/>
        <w:autoSpaceDE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1B75F8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lastRenderedPageBreak/>
        <w:t>Планирование образовательной деятельности</w:t>
      </w:r>
    </w:p>
    <w:p w:rsidR="00FF3337" w:rsidRDefault="00FF3337" w:rsidP="005E01C3">
      <w:pPr>
        <w:keepNext/>
        <w:suppressLineNumbers/>
        <w:overflowPunct w:val="0"/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Таблица 3</w:t>
      </w:r>
    </w:p>
    <w:p w:rsidR="002C7422" w:rsidRPr="002C7422" w:rsidRDefault="002C7422" w:rsidP="002C7422">
      <w:pPr>
        <w:keepNext/>
        <w:suppressLineNumbers/>
        <w:overflowPunct w:val="0"/>
        <w:autoSpaceDE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C742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Объем недельной нагрузки (в минутах)</w:t>
      </w:r>
      <w:r w:rsidRPr="002C742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</w:p>
    <w:tbl>
      <w:tblPr>
        <w:tblStyle w:val="2b"/>
        <w:tblpPr w:leftFromText="180" w:rightFromText="180" w:vertAnchor="text" w:horzAnchor="margin" w:tblpX="-176" w:tblpY="431"/>
        <w:tblW w:w="10600" w:type="dxa"/>
        <w:tblLayout w:type="fixed"/>
        <w:tblLook w:val="04A0"/>
      </w:tblPr>
      <w:tblGrid>
        <w:gridCol w:w="2409"/>
        <w:gridCol w:w="707"/>
        <w:gridCol w:w="708"/>
        <w:gridCol w:w="709"/>
        <w:gridCol w:w="709"/>
        <w:gridCol w:w="709"/>
        <w:gridCol w:w="709"/>
        <w:gridCol w:w="709"/>
        <w:gridCol w:w="709"/>
        <w:gridCol w:w="709"/>
        <w:gridCol w:w="709"/>
        <w:gridCol w:w="1104"/>
      </w:tblGrid>
      <w:tr w:rsidR="002C7422" w:rsidRPr="002C7422" w:rsidTr="00A34BAC">
        <w:tc>
          <w:tcPr>
            <w:tcW w:w="2409" w:type="dxa"/>
            <w:vMerge w:val="restart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b/>
                <w:sz w:val="20"/>
                <w:szCs w:val="20"/>
              </w:rPr>
              <w:t>Обязательная часть</w:t>
            </w:r>
          </w:p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b/>
                <w:sz w:val="20"/>
                <w:szCs w:val="20"/>
              </w:rPr>
              <w:t>не менее 60%</w:t>
            </w:r>
          </w:p>
        </w:tc>
        <w:tc>
          <w:tcPr>
            <w:tcW w:w="8191" w:type="dxa"/>
            <w:gridSpan w:val="11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b/>
                <w:sz w:val="20"/>
                <w:szCs w:val="20"/>
              </w:rPr>
              <w:t>Группы</w:t>
            </w:r>
          </w:p>
        </w:tc>
      </w:tr>
      <w:tr w:rsidR="002C7422" w:rsidRPr="002C7422" w:rsidTr="00A34BAC">
        <w:tc>
          <w:tcPr>
            <w:tcW w:w="2409" w:type="dxa"/>
            <w:vMerge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5" w:type="dxa"/>
            <w:gridSpan w:val="2"/>
          </w:tcPr>
          <w:p w:rsidR="002C7422" w:rsidRPr="002C7422" w:rsidRDefault="002C7422" w:rsidP="002C7422">
            <w:pPr>
              <w:keepNext/>
              <w:suppressLineNumbers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группа раннего возраста</w:t>
            </w:r>
          </w:p>
          <w:p w:rsidR="002C7422" w:rsidRPr="002C7422" w:rsidRDefault="002C7422" w:rsidP="002C7422">
            <w:pPr>
              <w:keepNext/>
              <w:suppressLineNumbers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b/>
                <w:sz w:val="20"/>
                <w:szCs w:val="20"/>
              </w:rPr>
              <w:t>(1,5-3 лет)</w:t>
            </w:r>
          </w:p>
        </w:tc>
        <w:tc>
          <w:tcPr>
            <w:tcW w:w="1418" w:type="dxa"/>
            <w:gridSpan w:val="2"/>
          </w:tcPr>
          <w:p w:rsidR="002C7422" w:rsidRPr="002C7422" w:rsidRDefault="002C7422" w:rsidP="002C7422">
            <w:pPr>
              <w:keepNext/>
              <w:suppressLineNumbers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b/>
                <w:sz w:val="20"/>
                <w:szCs w:val="20"/>
              </w:rPr>
              <w:t>младшая</w:t>
            </w:r>
          </w:p>
          <w:p w:rsidR="002C7422" w:rsidRPr="002C7422" w:rsidRDefault="002C7422" w:rsidP="002C7422">
            <w:pPr>
              <w:keepNext/>
              <w:suppressLineNumbers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b/>
                <w:sz w:val="20"/>
                <w:szCs w:val="20"/>
              </w:rPr>
              <w:t>(3-4 года)</w:t>
            </w:r>
          </w:p>
        </w:tc>
        <w:tc>
          <w:tcPr>
            <w:tcW w:w="1418" w:type="dxa"/>
            <w:gridSpan w:val="2"/>
          </w:tcPr>
          <w:p w:rsidR="002C7422" w:rsidRPr="002C7422" w:rsidRDefault="002C7422" w:rsidP="002C7422">
            <w:pPr>
              <w:keepNext/>
              <w:suppressLineNumbers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b/>
                <w:sz w:val="20"/>
                <w:szCs w:val="20"/>
              </w:rPr>
              <w:t>средняя</w:t>
            </w:r>
          </w:p>
          <w:p w:rsidR="002C7422" w:rsidRPr="002C7422" w:rsidRDefault="002C7422" w:rsidP="002C7422">
            <w:pPr>
              <w:keepNext/>
              <w:suppressLineNumbers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b/>
                <w:sz w:val="20"/>
                <w:szCs w:val="20"/>
              </w:rPr>
              <w:t>группа</w:t>
            </w:r>
          </w:p>
          <w:p w:rsidR="002C7422" w:rsidRPr="002C7422" w:rsidRDefault="002C7422" w:rsidP="002C7422">
            <w:pPr>
              <w:keepNext/>
              <w:suppressLineNumbers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b/>
                <w:sz w:val="20"/>
                <w:szCs w:val="20"/>
              </w:rPr>
              <w:t>(4-5 лет)</w:t>
            </w:r>
          </w:p>
          <w:p w:rsidR="002C7422" w:rsidRPr="002C7422" w:rsidRDefault="002C7422" w:rsidP="002C7422">
            <w:pPr>
              <w:keepNext/>
              <w:suppressLineNumbers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2C7422" w:rsidRPr="002C7422" w:rsidRDefault="002C7422" w:rsidP="002C7422">
            <w:pPr>
              <w:keepNext/>
              <w:suppressLineNumbers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b/>
                <w:sz w:val="20"/>
                <w:szCs w:val="20"/>
              </w:rPr>
              <w:t>Старшая</w:t>
            </w:r>
          </w:p>
          <w:p w:rsidR="002C7422" w:rsidRPr="002C7422" w:rsidRDefault="002C7422" w:rsidP="002C7422">
            <w:pPr>
              <w:keepNext/>
              <w:suppressLineNumbers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b/>
                <w:sz w:val="20"/>
                <w:szCs w:val="20"/>
              </w:rPr>
              <w:t>группа</w:t>
            </w:r>
          </w:p>
          <w:p w:rsidR="002C7422" w:rsidRPr="002C7422" w:rsidRDefault="002C7422" w:rsidP="002C7422">
            <w:pPr>
              <w:keepNext/>
              <w:suppressLineNumbers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b/>
                <w:sz w:val="20"/>
                <w:szCs w:val="20"/>
              </w:rPr>
              <w:t>(5-6 лет)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2C7422" w:rsidRPr="002C7422" w:rsidRDefault="002C7422" w:rsidP="002C7422">
            <w:pPr>
              <w:keepNext/>
              <w:suppressLineNumbers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2C7422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подготови-тельная</w:t>
            </w:r>
            <w:proofErr w:type="spellEnd"/>
            <w:proofErr w:type="gramEnd"/>
          </w:p>
          <w:p w:rsidR="002C7422" w:rsidRPr="002C7422" w:rsidRDefault="002C7422" w:rsidP="002C7422">
            <w:pPr>
              <w:keepNext/>
              <w:suppressLineNumbers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 школе группа</w:t>
            </w:r>
          </w:p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b/>
                <w:sz w:val="20"/>
                <w:szCs w:val="20"/>
              </w:rPr>
              <w:t>(6-7 лет)</w:t>
            </w:r>
          </w:p>
        </w:tc>
        <w:tc>
          <w:tcPr>
            <w:tcW w:w="1104" w:type="dxa"/>
            <w:tcBorders>
              <w:left w:val="single" w:sz="4" w:space="0" w:color="auto"/>
            </w:tcBorders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% </w:t>
            </w:r>
            <w:proofErr w:type="spellStart"/>
            <w:proofErr w:type="gramStart"/>
            <w:r w:rsidRPr="002C7422">
              <w:rPr>
                <w:rFonts w:ascii="Times New Roman" w:hAnsi="Times New Roman" w:cs="Times New Roman"/>
                <w:b/>
                <w:sz w:val="20"/>
                <w:szCs w:val="20"/>
              </w:rPr>
              <w:t>соотно-шение</w:t>
            </w:r>
            <w:proofErr w:type="spellEnd"/>
            <w:proofErr w:type="gramEnd"/>
          </w:p>
        </w:tc>
      </w:tr>
      <w:tr w:rsidR="002C7422" w:rsidRPr="002C7422" w:rsidTr="00A34BAC">
        <w:tc>
          <w:tcPr>
            <w:tcW w:w="2409" w:type="dxa"/>
            <w:vMerge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7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708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b/>
                <w:sz w:val="20"/>
                <w:szCs w:val="20"/>
              </w:rPr>
              <w:t>мин.</w:t>
            </w:r>
          </w:p>
        </w:tc>
        <w:tc>
          <w:tcPr>
            <w:tcW w:w="709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709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b/>
                <w:sz w:val="20"/>
                <w:szCs w:val="20"/>
              </w:rPr>
              <w:t>мин.</w:t>
            </w:r>
          </w:p>
        </w:tc>
        <w:tc>
          <w:tcPr>
            <w:tcW w:w="709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709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b/>
                <w:sz w:val="20"/>
                <w:szCs w:val="20"/>
              </w:rPr>
              <w:t>мин.</w:t>
            </w:r>
          </w:p>
        </w:tc>
        <w:tc>
          <w:tcPr>
            <w:tcW w:w="709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709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b/>
                <w:sz w:val="20"/>
                <w:szCs w:val="20"/>
              </w:rPr>
              <w:t>мин.</w:t>
            </w:r>
          </w:p>
        </w:tc>
        <w:tc>
          <w:tcPr>
            <w:tcW w:w="709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b/>
                <w:sz w:val="20"/>
                <w:szCs w:val="20"/>
              </w:rPr>
              <w:t>мин.</w:t>
            </w:r>
          </w:p>
        </w:tc>
        <w:tc>
          <w:tcPr>
            <w:tcW w:w="1104" w:type="dxa"/>
            <w:tcBorders>
              <w:left w:val="single" w:sz="4" w:space="0" w:color="auto"/>
            </w:tcBorders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C7422" w:rsidRPr="002C7422" w:rsidTr="00A34BAC">
        <w:tc>
          <w:tcPr>
            <w:tcW w:w="10600" w:type="dxa"/>
            <w:gridSpan w:val="12"/>
          </w:tcPr>
          <w:p w:rsidR="002C7422" w:rsidRPr="002C7422" w:rsidRDefault="002C7422" w:rsidP="002C7422">
            <w:pPr>
              <w:keepNext/>
              <w:numPr>
                <w:ilvl w:val="0"/>
                <w:numId w:val="16"/>
              </w:numPr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2C742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Физическое</w:t>
            </w:r>
            <w:proofErr w:type="spellEnd"/>
            <w:r w:rsidRPr="002C742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742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развитие</w:t>
            </w:r>
            <w:proofErr w:type="spellEnd"/>
          </w:p>
        </w:tc>
      </w:tr>
      <w:tr w:rsidR="002C7422" w:rsidRPr="002C7422" w:rsidTr="00A34BAC">
        <w:tc>
          <w:tcPr>
            <w:tcW w:w="2409" w:type="dxa"/>
          </w:tcPr>
          <w:p w:rsidR="002C7422" w:rsidRPr="002C7422" w:rsidRDefault="0064028A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В</w:t>
            </w:r>
            <w:r w:rsidR="002C7422" w:rsidRPr="002C7422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сего</w:t>
            </w:r>
          </w:p>
        </w:tc>
        <w:tc>
          <w:tcPr>
            <w:tcW w:w="707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30</w:t>
            </w:r>
          </w:p>
        </w:tc>
        <w:tc>
          <w:tcPr>
            <w:tcW w:w="709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30</w:t>
            </w:r>
          </w:p>
        </w:tc>
        <w:tc>
          <w:tcPr>
            <w:tcW w:w="709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45</w:t>
            </w:r>
          </w:p>
        </w:tc>
        <w:tc>
          <w:tcPr>
            <w:tcW w:w="709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60</w:t>
            </w:r>
          </w:p>
        </w:tc>
        <w:tc>
          <w:tcPr>
            <w:tcW w:w="709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90</w:t>
            </w:r>
          </w:p>
        </w:tc>
        <w:tc>
          <w:tcPr>
            <w:tcW w:w="1104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100%</w:t>
            </w:r>
          </w:p>
        </w:tc>
      </w:tr>
      <w:tr w:rsidR="002C7422" w:rsidRPr="002C7422" w:rsidTr="00A34BAC">
        <w:tc>
          <w:tcPr>
            <w:tcW w:w="2409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2C7422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обязательная часть</w:t>
            </w:r>
          </w:p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2C7422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не менее 60%</w:t>
            </w:r>
          </w:p>
        </w:tc>
        <w:tc>
          <w:tcPr>
            <w:tcW w:w="707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2,1</w:t>
            </w:r>
          </w:p>
        </w:tc>
        <w:tc>
          <w:tcPr>
            <w:tcW w:w="708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21</w:t>
            </w:r>
          </w:p>
        </w:tc>
        <w:tc>
          <w:tcPr>
            <w:tcW w:w="709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2,1</w:t>
            </w:r>
          </w:p>
        </w:tc>
        <w:tc>
          <w:tcPr>
            <w:tcW w:w="709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21</w:t>
            </w:r>
          </w:p>
        </w:tc>
        <w:tc>
          <w:tcPr>
            <w:tcW w:w="709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2,1</w:t>
            </w:r>
          </w:p>
        </w:tc>
        <w:tc>
          <w:tcPr>
            <w:tcW w:w="709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31,5</w:t>
            </w:r>
          </w:p>
        </w:tc>
        <w:tc>
          <w:tcPr>
            <w:tcW w:w="709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2,1</w:t>
            </w:r>
          </w:p>
        </w:tc>
        <w:tc>
          <w:tcPr>
            <w:tcW w:w="709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42</w:t>
            </w:r>
          </w:p>
        </w:tc>
        <w:tc>
          <w:tcPr>
            <w:tcW w:w="709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2,1</w:t>
            </w:r>
          </w:p>
        </w:tc>
        <w:tc>
          <w:tcPr>
            <w:tcW w:w="709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63</w:t>
            </w:r>
          </w:p>
        </w:tc>
        <w:tc>
          <w:tcPr>
            <w:tcW w:w="1104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70%</w:t>
            </w:r>
          </w:p>
        </w:tc>
      </w:tr>
      <w:tr w:rsidR="002C7422" w:rsidRPr="002C7422" w:rsidTr="00A34BAC">
        <w:tc>
          <w:tcPr>
            <w:tcW w:w="2409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2C7422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часть, формируемая участниками </w:t>
            </w:r>
            <w:proofErr w:type="spellStart"/>
            <w:proofErr w:type="gramStart"/>
            <w:r w:rsidRPr="002C7422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образова-тельных</w:t>
            </w:r>
            <w:proofErr w:type="spellEnd"/>
            <w:proofErr w:type="gramEnd"/>
            <w:r w:rsidRPr="002C7422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отношений</w:t>
            </w:r>
          </w:p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2C7422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не более 40%</w:t>
            </w:r>
          </w:p>
        </w:tc>
        <w:tc>
          <w:tcPr>
            <w:tcW w:w="707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0,9</w:t>
            </w:r>
          </w:p>
        </w:tc>
        <w:tc>
          <w:tcPr>
            <w:tcW w:w="708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0,9</w:t>
            </w:r>
          </w:p>
        </w:tc>
        <w:tc>
          <w:tcPr>
            <w:tcW w:w="709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0,9</w:t>
            </w:r>
          </w:p>
        </w:tc>
        <w:tc>
          <w:tcPr>
            <w:tcW w:w="709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13,5</w:t>
            </w:r>
          </w:p>
        </w:tc>
        <w:tc>
          <w:tcPr>
            <w:tcW w:w="709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0,9</w:t>
            </w:r>
          </w:p>
        </w:tc>
        <w:tc>
          <w:tcPr>
            <w:tcW w:w="709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0,9</w:t>
            </w:r>
          </w:p>
        </w:tc>
        <w:tc>
          <w:tcPr>
            <w:tcW w:w="709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27</w:t>
            </w:r>
          </w:p>
        </w:tc>
        <w:tc>
          <w:tcPr>
            <w:tcW w:w="1104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30%</w:t>
            </w:r>
          </w:p>
        </w:tc>
      </w:tr>
      <w:tr w:rsidR="002C7422" w:rsidRPr="002C7422" w:rsidTr="00A34BAC">
        <w:tc>
          <w:tcPr>
            <w:tcW w:w="10600" w:type="dxa"/>
            <w:gridSpan w:val="12"/>
          </w:tcPr>
          <w:p w:rsidR="002C7422" w:rsidRPr="002C7422" w:rsidRDefault="002C7422" w:rsidP="002C7422">
            <w:pPr>
              <w:keepNext/>
              <w:suppressLineNumbers/>
              <w:tabs>
                <w:tab w:val="center" w:pos="5192"/>
                <w:tab w:val="left" w:pos="8475"/>
              </w:tabs>
              <w:overflowPunct w:val="0"/>
              <w:autoSpaceDE w:val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2. Социально-коммуникативное развитие</w:t>
            </w:r>
            <w:r w:rsidRPr="002C7422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</w:tr>
      <w:tr w:rsidR="00340932" w:rsidRPr="002C7422" w:rsidTr="00A34BAC">
        <w:tc>
          <w:tcPr>
            <w:tcW w:w="2409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07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08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09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709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C74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4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340932" w:rsidRPr="002C7422" w:rsidTr="00A34BAC">
        <w:tc>
          <w:tcPr>
            <w:tcW w:w="2409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7422">
              <w:rPr>
                <w:rFonts w:ascii="Times New Roman" w:hAnsi="Times New Roman" w:cs="Times New Roman"/>
                <w:b/>
                <w:sz w:val="18"/>
                <w:szCs w:val="18"/>
              </w:rPr>
              <w:t>обязательная часть</w:t>
            </w:r>
          </w:p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b/>
                <w:sz w:val="18"/>
                <w:szCs w:val="18"/>
              </w:rPr>
              <w:t>не менее 60%</w:t>
            </w:r>
          </w:p>
        </w:tc>
        <w:tc>
          <w:tcPr>
            <w:tcW w:w="707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0,35</w:t>
            </w:r>
          </w:p>
        </w:tc>
        <w:tc>
          <w:tcPr>
            <w:tcW w:w="708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709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0,35</w:t>
            </w:r>
          </w:p>
        </w:tc>
        <w:tc>
          <w:tcPr>
            <w:tcW w:w="709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5,25</w:t>
            </w:r>
          </w:p>
        </w:tc>
        <w:tc>
          <w:tcPr>
            <w:tcW w:w="709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709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709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709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709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04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sz w:val="20"/>
                <w:szCs w:val="20"/>
              </w:rPr>
              <w:t>70%</w:t>
            </w:r>
          </w:p>
        </w:tc>
      </w:tr>
      <w:tr w:rsidR="00340932" w:rsidRPr="002C7422" w:rsidTr="00A34BAC">
        <w:tc>
          <w:tcPr>
            <w:tcW w:w="2409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742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часть, формируемая участниками </w:t>
            </w:r>
            <w:proofErr w:type="spellStart"/>
            <w:proofErr w:type="gramStart"/>
            <w:r w:rsidRPr="002C7422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образова-тельных</w:t>
            </w:r>
            <w:proofErr w:type="spellEnd"/>
            <w:proofErr w:type="gramEnd"/>
            <w:r w:rsidRPr="002C742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отношений</w:t>
            </w:r>
          </w:p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7422">
              <w:rPr>
                <w:rFonts w:ascii="Times New Roman" w:hAnsi="Times New Roman" w:cs="Times New Roman"/>
                <w:b/>
                <w:sz w:val="18"/>
                <w:szCs w:val="18"/>
              </w:rPr>
              <w:t>не более 40%</w:t>
            </w:r>
          </w:p>
        </w:tc>
        <w:tc>
          <w:tcPr>
            <w:tcW w:w="707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708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709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709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2,25</w:t>
            </w:r>
          </w:p>
        </w:tc>
        <w:tc>
          <w:tcPr>
            <w:tcW w:w="709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709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709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709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709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04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sz w:val="20"/>
                <w:szCs w:val="20"/>
              </w:rPr>
              <w:t>30%</w:t>
            </w:r>
          </w:p>
        </w:tc>
      </w:tr>
      <w:tr w:rsidR="002C7422" w:rsidRPr="002C7422" w:rsidTr="00A34BAC">
        <w:tc>
          <w:tcPr>
            <w:tcW w:w="10600" w:type="dxa"/>
            <w:gridSpan w:val="12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b/>
                <w:sz w:val="20"/>
                <w:szCs w:val="20"/>
              </w:rPr>
              <w:t>3.  Познавательное развитие</w:t>
            </w:r>
          </w:p>
        </w:tc>
      </w:tr>
      <w:tr w:rsidR="002C7422" w:rsidRPr="002C7422" w:rsidTr="00A34BAC">
        <w:tc>
          <w:tcPr>
            <w:tcW w:w="2409" w:type="dxa"/>
          </w:tcPr>
          <w:p w:rsidR="002C7422" w:rsidRPr="002C7422" w:rsidRDefault="0064028A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="002C7422" w:rsidRPr="002C7422">
              <w:rPr>
                <w:rFonts w:ascii="Times New Roman" w:hAnsi="Times New Roman" w:cs="Times New Roman"/>
                <w:b/>
                <w:sz w:val="20"/>
                <w:szCs w:val="20"/>
              </w:rPr>
              <w:t>сего</w:t>
            </w:r>
          </w:p>
        </w:tc>
        <w:tc>
          <w:tcPr>
            <w:tcW w:w="707" w:type="dxa"/>
          </w:tcPr>
          <w:p w:rsidR="002C7422" w:rsidRPr="002C7422" w:rsidRDefault="00832AD4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2C7422" w:rsidRPr="002C7422" w:rsidRDefault="00832AD4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C7422" w:rsidRPr="002C74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C7422" w:rsidRPr="002C7422" w:rsidRDefault="0034093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C7422" w:rsidRPr="002C7422" w:rsidRDefault="0034093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</w:tcPr>
          <w:p w:rsidR="002C7422" w:rsidRPr="002C7422" w:rsidRDefault="0034093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C7422" w:rsidRPr="002C7422" w:rsidRDefault="0034093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50AC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09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104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350ACA" w:rsidRPr="002C7422" w:rsidTr="00A34BAC">
        <w:tc>
          <w:tcPr>
            <w:tcW w:w="2409" w:type="dxa"/>
          </w:tcPr>
          <w:p w:rsidR="00350ACA" w:rsidRPr="002C7422" w:rsidRDefault="00350ACA" w:rsidP="00350ACA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7422">
              <w:rPr>
                <w:rFonts w:ascii="Times New Roman" w:hAnsi="Times New Roman" w:cs="Times New Roman"/>
                <w:b/>
                <w:sz w:val="18"/>
                <w:szCs w:val="18"/>
              </w:rPr>
              <w:t>обязательная часть</w:t>
            </w:r>
          </w:p>
          <w:p w:rsidR="00350ACA" w:rsidRPr="002C7422" w:rsidRDefault="00350ACA" w:rsidP="00350ACA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b/>
                <w:sz w:val="18"/>
                <w:szCs w:val="18"/>
              </w:rPr>
              <w:t>не менее 60%</w:t>
            </w:r>
          </w:p>
        </w:tc>
        <w:tc>
          <w:tcPr>
            <w:tcW w:w="707" w:type="dxa"/>
          </w:tcPr>
          <w:p w:rsidR="00350ACA" w:rsidRPr="002C7422" w:rsidRDefault="00832AD4" w:rsidP="00350ACA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708" w:type="dxa"/>
          </w:tcPr>
          <w:p w:rsidR="00350ACA" w:rsidRPr="002C7422" w:rsidRDefault="00832AD4" w:rsidP="00350ACA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:rsidR="00350ACA" w:rsidRPr="002C7422" w:rsidRDefault="00340932" w:rsidP="00350ACA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709" w:type="dxa"/>
          </w:tcPr>
          <w:p w:rsidR="00350ACA" w:rsidRPr="002C7422" w:rsidRDefault="00340932" w:rsidP="00350ACA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21</w:t>
            </w:r>
          </w:p>
        </w:tc>
        <w:tc>
          <w:tcPr>
            <w:tcW w:w="709" w:type="dxa"/>
          </w:tcPr>
          <w:p w:rsidR="00350ACA" w:rsidRPr="002C7422" w:rsidRDefault="00340932" w:rsidP="00350ACA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:rsidR="00350ACA" w:rsidRPr="002C7422" w:rsidRDefault="00340932" w:rsidP="00350ACA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9" w:type="dxa"/>
          </w:tcPr>
          <w:p w:rsidR="00350ACA" w:rsidRPr="002C7422" w:rsidRDefault="00350ACA" w:rsidP="00350ACA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709" w:type="dxa"/>
          </w:tcPr>
          <w:p w:rsidR="00350ACA" w:rsidRPr="002C7422" w:rsidRDefault="00350ACA" w:rsidP="00350ACA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sz w:val="20"/>
                <w:szCs w:val="20"/>
              </w:rPr>
              <w:t>52.5</w:t>
            </w:r>
          </w:p>
        </w:tc>
        <w:tc>
          <w:tcPr>
            <w:tcW w:w="709" w:type="dxa"/>
          </w:tcPr>
          <w:p w:rsidR="00350ACA" w:rsidRPr="002C7422" w:rsidRDefault="00350ACA" w:rsidP="00350ACA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709" w:type="dxa"/>
          </w:tcPr>
          <w:p w:rsidR="00350ACA" w:rsidRPr="002C7422" w:rsidRDefault="00350ACA" w:rsidP="00350ACA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104" w:type="dxa"/>
          </w:tcPr>
          <w:p w:rsidR="00350ACA" w:rsidRPr="002C7422" w:rsidRDefault="00350ACA" w:rsidP="00350ACA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sz w:val="20"/>
                <w:szCs w:val="20"/>
              </w:rPr>
              <w:t>70%</w:t>
            </w:r>
          </w:p>
        </w:tc>
      </w:tr>
      <w:tr w:rsidR="00350ACA" w:rsidRPr="002C7422" w:rsidTr="00A34BAC">
        <w:tc>
          <w:tcPr>
            <w:tcW w:w="2409" w:type="dxa"/>
          </w:tcPr>
          <w:p w:rsidR="00350ACA" w:rsidRPr="002C7422" w:rsidRDefault="00350ACA" w:rsidP="00350ACA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742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часть, формируемая участниками </w:t>
            </w:r>
            <w:proofErr w:type="spellStart"/>
            <w:proofErr w:type="gramStart"/>
            <w:r w:rsidRPr="002C7422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образова-тельных</w:t>
            </w:r>
            <w:proofErr w:type="spellEnd"/>
            <w:proofErr w:type="gramEnd"/>
            <w:r w:rsidRPr="002C742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отношений</w:t>
            </w:r>
          </w:p>
          <w:p w:rsidR="00350ACA" w:rsidRPr="002C7422" w:rsidRDefault="00350ACA" w:rsidP="00350ACA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7422">
              <w:rPr>
                <w:rFonts w:ascii="Times New Roman" w:hAnsi="Times New Roman" w:cs="Times New Roman"/>
                <w:b/>
                <w:sz w:val="18"/>
                <w:szCs w:val="18"/>
              </w:rPr>
              <w:t>не более 40%</w:t>
            </w:r>
          </w:p>
        </w:tc>
        <w:tc>
          <w:tcPr>
            <w:tcW w:w="707" w:type="dxa"/>
          </w:tcPr>
          <w:p w:rsidR="00350ACA" w:rsidRPr="002C7422" w:rsidRDefault="00832AD4" w:rsidP="00350ACA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708" w:type="dxa"/>
          </w:tcPr>
          <w:p w:rsidR="00350ACA" w:rsidRPr="002C7422" w:rsidRDefault="00832AD4" w:rsidP="00350ACA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350ACA" w:rsidRPr="002C7422" w:rsidRDefault="00340932" w:rsidP="00350ACA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709" w:type="dxa"/>
          </w:tcPr>
          <w:p w:rsidR="00350ACA" w:rsidRPr="002C7422" w:rsidRDefault="00350ACA" w:rsidP="00350ACA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4093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350ACA" w:rsidRPr="002C7422" w:rsidRDefault="00340932" w:rsidP="00350ACA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350ACA" w:rsidRPr="002C7422" w:rsidRDefault="00340932" w:rsidP="00350ACA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350ACA" w:rsidRPr="002C7422" w:rsidRDefault="00350ACA" w:rsidP="00350ACA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709" w:type="dxa"/>
          </w:tcPr>
          <w:p w:rsidR="00350ACA" w:rsidRPr="002C7422" w:rsidRDefault="00350ACA" w:rsidP="00350ACA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sz w:val="20"/>
                <w:szCs w:val="20"/>
              </w:rPr>
              <w:t>22.5</w:t>
            </w:r>
          </w:p>
        </w:tc>
        <w:tc>
          <w:tcPr>
            <w:tcW w:w="709" w:type="dxa"/>
          </w:tcPr>
          <w:p w:rsidR="00350ACA" w:rsidRPr="002C7422" w:rsidRDefault="00350ACA" w:rsidP="00350ACA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709" w:type="dxa"/>
          </w:tcPr>
          <w:p w:rsidR="00350ACA" w:rsidRPr="002C7422" w:rsidRDefault="00350ACA" w:rsidP="00350ACA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04" w:type="dxa"/>
          </w:tcPr>
          <w:p w:rsidR="00350ACA" w:rsidRPr="002C7422" w:rsidRDefault="00350ACA" w:rsidP="00350ACA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sz w:val="20"/>
                <w:szCs w:val="20"/>
              </w:rPr>
              <w:t>30%</w:t>
            </w:r>
          </w:p>
        </w:tc>
      </w:tr>
      <w:tr w:rsidR="002C7422" w:rsidRPr="002C7422" w:rsidTr="00A34BAC">
        <w:tc>
          <w:tcPr>
            <w:tcW w:w="10600" w:type="dxa"/>
            <w:gridSpan w:val="12"/>
          </w:tcPr>
          <w:p w:rsidR="002C7422" w:rsidRPr="002C7422" w:rsidRDefault="002C7422" w:rsidP="002C7422">
            <w:pPr>
              <w:keepNext/>
              <w:numPr>
                <w:ilvl w:val="0"/>
                <w:numId w:val="12"/>
              </w:numPr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C7422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</w:t>
            </w:r>
          </w:p>
        </w:tc>
      </w:tr>
      <w:tr w:rsidR="00340932" w:rsidRPr="002C7422" w:rsidTr="00A34BAC">
        <w:tc>
          <w:tcPr>
            <w:tcW w:w="2409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07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08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09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709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C74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4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340932" w:rsidRPr="002C7422" w:rsidTr="00A34BAC">
        <w:tc>
          <w:tcPr>
            <w:tcW w:w="2409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7422">
              <w:rPr>
                <w:rFonts w:ascii="Times New Roman" w:hAnsi="Times New Roman" w:cs="Times New Roman"/>
                <w:b/>
                <w:sz w:val="18"/>
                <w:szCs w:val="18"/>
              </w:rPr>
              <w:t>обязательная часть</w:t>
            </w:r>
          </w:p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b/>
                <w:sz w:val="18"/>
                <w:szCs w:val="18"/>
              </w:rPr>
              <w:t>не менее 60%</w:t>
            </w:r>
          </w:p>
        </w:tc>
        <w:tc>
          <w:tcPr>
            <w:tcW w:w="707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0,35</w:t>
            </w:r>
          </w:p>
        </w:tc>
        <w:tc>
          <w:tcPr>
            <w:tcW w:w="708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709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0,35</w:t>
            </w:r>
          </w:p>
        </w:tc>
        <w:tc>
          <w:tcPr>
            <w:tcW w:w="709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5,25</w:t>
            </w:r>
          </w:p>
        </w:tc>
        <w:tc>
          <w:tcPr>
            <w:tcW w:w="709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709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709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709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709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04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sz w:val="20"/>
                <w:szCs w:val="20"/>
              </w:rPr>
              <w:t>70%</w:t>
            </w:r>
          </w:p>
        </w:tc>
      </w:tr>
      <w:tr w:rsidR="00340932" w:rsidRPr="002C7422" w:rsidTr="00A34BAC">
        <w:tc>
          <w:tcPr>
            <w:tcW w:w="2409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742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часть, формируемая участниками </w:t>
            </w:r>
            <w:proofErr w:type="spellStart"/>
            <w:proofErr w:type="gramStart"/>
            <w:r w:rsidRPr="002C7422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образова-тельных</w:t>
            </w:r>
            <w:proofErr w:type="spellEnd"/>
            <w:proofErr w:type="gramEnd"/>
            <w:r w:rsidRPr="002C742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отношений</w:t>
            </w:r>
          </w:p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7422">
              <w:rPr>
                <w:rFonts w:ascii="Times New Roman" w:hAnsi="Times New Roman" w:cs="Times New Roman"/>
                <w:b/>
                <w:sz w:val="18"/>
                <w:szCs w:val="18"/>
              </w:rPr>
              <w:t>не более 40%</w:t>
            </w:r>
          </w:p>
        </w:tc>
        <w:tc>
          <w:tcPr>
            <w:tcW w:w="707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708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709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709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2,25</w:t>
            </w:r>
          </w:p>
        </w:tc>
        <w:tc>
          <w:tcPr>
            <w:tcW w:w="709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709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709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709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709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04" w:type="dxa"/>
          </w:tcPr>
          <w:p w:rsidR="00340932" w:rsidRPr="002C7422" w:rsidRDefault="00340932" w:rsidP="0034093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sz w:val="20"/>
                <w:szCs w:val="20"/>
              </w:rPr>
              <w:t>30%</w:t>
            </w:r>
          </w:p>
        </w:tc>
      </w:tr>
      <w:tr w:rsidR="002C7422" w:rsidRPr="002C7422" w:rsidTr="00A34BAC">
        <w:tc>
          <w:tcPr>
            <w:tcW w:w="9496" w:type="dxa"/>
            <w:gridSpan w:val="11"/>
          </w:tcPr>
          <w:p w:rsidR="002C7422" w:rsidRPr="002C7422" w:rsidRDefault="002C7422" w:rsidP="002C7422">
            <w:pPr>
              <w:keepNext/>
              <w:numPr>
                <w:ilvl w:val="0"/>
                <w:numId w:val="12"/>
              </w:numPr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2C742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Художественно-эстетическое</w:t>
            </w:r>
            <w:proofErr w:type="spellEnd"/>
            <w:r w:rsidRPr="002C742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742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развитие</w:t>
            </w:r>
            <w:proofErr w:type="spellEnd"/>
          </w:p>
        </w:tc>
        <w:tc>
          <w:tcPr>
            <w:tcW w:w="1104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7422" w:rsidRPr="002C7422" w:rsidTr="00A34BAC">
        <w:tc>
          <w:tcPr>
            <w:tcW w:w="2409" w:type="dxa"/>
          </w:tcPr>
          <w:p w:rsidR="002C7422" w:rsidRPr="002C7422" w:rsidRDefault="00350ACA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="002C7422" w:rsidRPr="002C7422">
              <w:rPr>
                <w:rFonts w:ascii="Times New Roman" w:hAnsi="Times New Roman" w:cs="Times New Roman"/>
                <w:b/>
                <w:sz w:val="20"/>
                <w:szCs w:val="20"/>
              </w:rPr>
              <w:t>сего</w:t>
            </w:r>
          </w:p>
        </w:tc>
        <w:tc>
          <w:tcPr>
            <w:tcW w:w="707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709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709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709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104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2C7422" w:rsidRPr="002C7422" w:rsidTr="00A34BAC">
        <w:tc>
          <w:tcPr>
            <w:tcW w:w="2409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7422">
              <w:rPr>
                <w:rFonts w:ascii="Times New Roman" w:hAnsi="Times New Roman" w:cs="Times New Roman"/>
                <w:b/>
                <w:sz w:val="18"/>
                <w:szCs w:val="18"/>
              </w:rPr>
              <w:t>обязательная часть</w:t>
            </w:r>
          </w:p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b/>
                <w:sz w:val="18"/>
                <w:szCs w:val="18"/>
              </w:rPr>
              <w:t>не менее 60%</w:t>
            </w:r>
          </w:p>
        </w:tc>
        <w:tc>
          <w:tcPr>
            <w:tcW w:w="707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708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9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709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9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709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09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709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09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709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104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sz w:val="20"/>
                <w:szCs w:val="20"/>
              </w:rPr>
              <w:t>70%</w:t>
            </w:r>
          </w:p>
        </w:tc>
      </w:tr>
      <w:tr w:rsidR="002C7422" w:rsidRPr="002C7422" w:rsidTr="00A34BAC">
        <w:tc>
          <w:tcPr>
            <w:tcW w:w="2409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742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часть, формируемая участниками </w:t>
            </w:r>
            <w:proofErr w:type="spellStart"/>
            <w:proofErr w:type="gramStart"/>
            <w:r w:rsidRPr="002C7422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образова-тельных</w:t>
            </w:r>
            <w:proofErr w:type="spellEnd"/>
            <w:proofErr w:type="gramEnd"/>
            <w:r w:rsidRPr="002C742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отношений</w:t>
            </w:r>
          </w:p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7422">
              <w:rPr>
                <w:rFonts w:ascii="Times New Roman" w:hAnsi="Times New Roman" w:cs="Times New Roman"/>
                <w:b/>
                <w:sz w:val="18"/>
                <w:szCs w:val="18"/>
              </w:rPr>
              <w:t>не более 40%</w:t>
            </w:r>
          </w:p>
        </w:tc>
        <w:tc>
          <w:tcPr>
            <w:tcW w:w="707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708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709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709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709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709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04" w:type="dxa"/>
          </w:tcPr>
          <w:p w:rsidR="002C7422" w:rsidRPr="002C7422" w:rsidRDefault="002C7422" w:rsidP="002C7422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422">
              <w:rPr>
                <w:rFonts w:ascii="Times New Roman" w:hAnsi="Times New Roman" w:cs="Times New Roman"/>
                <w:sz w:val="20"/>
                <w:szCs w:val="20"/>
              </w:rPr>
              <w:t>30%</w:t>
            </w:r>
          </w:p>
        </w:tc>
      </w:tr>
    </w:tbl>
    <w:p w:rsidR="00E31FE7" w:rsidRDefault="00E31FE7" w:rsidP="005E01C3">
      <w:pPr>
        <w:keepNext/>
        <w:suppressLineNumbers/>
        <w:overflowPunct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75F8" w:rsidRPr="00903337" w:rsidRDefault="001B75F8" w:rsidP="001B75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Таблица 4</w:t>
      </w:r>
    </w:p>
    <w:p w:rsidR="00C766AD" w:rsidRDefault="00903337" w:rsidP="00425D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90333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Объем</w:t>
      </w:r>
      <w:r w:rsidR="00B762DE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образовательной нагрузки (в месяц</w:t>
      </w:r>
      <w:r w:rsidRPr="0090333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)</w:t>
      </w:r>
    </w:p>
    <w:tbl>
      <w:tblPr>
        <w:tblStyle w:val="33"/>
        <w:tblpPr w:leftFromText="180" w:rightFromText="180" w:vertAnchor="text" w:horzAnchor="margin" w:tblpX="-176" w:tblpY="431"/>
        <w:tblW w:w="10600" w:type="dxa"/>
        <w:tblLayout w:type="fixed"/>
        <w:tblLook w:val="04A0"/>
      </w:tblPr>
      <w:tblGrid>
        <w:gridCol w:w="2411"/>
        <w:gridCol w:w="708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1100"/>
      </w:tblGrid>
      <w:tr w:rsidR="001B75F8" w:rsidRPr="001B75F8" w:rsidTr="00A34BAC">
        <w:tc>
          <w:tcPr>
            <w:tcW w:w="2411" w:type="dxa"/>
            <w:vMerge w:val="restart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t>Обязательная часть</w:t>
            </w:r>
          </w:p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t>не менее 60%</w:t>
            </w:r>
          </w:p>
        </w:tc>
        <w:tc>
          <w:tcPr>
            <w:tcW w:w="8189" w:type="dxa"/>
            <w:gridSpan w:val="11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t>Группы</w:t>
            </w:r>
          </w:p>
        </w:tc>
      </w:tr>
      <w:tr w:rsidR="001B75F8" w:rsidRPr="001B75F8" w:rsidTr="00A34BAC">
        <w:tc>
          <w:tcPr>
            <w:tcW w:w="2411" w:type="dxa"/>
            <w:vMerge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1B75F8" w:rsidRPr="001B75F8" w:rsidRDefault="001B75F8" w:rsidP="001B75F8">
            <w:pPr>
              <w:keepNext/>
              <w:suppressLineNumbers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группа раннего возраста</w:t>
            </w:r>
          </w:p>
          <w:p w:rsidR="001B75F8" w:rsidRPr="001B75F8" w:rsidRDefault="00340932" w:rsidP="001B75F8">
            <w:pPr>
              <w:keepNext/>
              <w:suppressLineNumbers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(1,5-3</w:t>
            </w:r>
            <w:r w:rsidR="001B75F8"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лет)</w:t>
            </w:r>
          </w:p>
        </w:tc>
        <w:tc>
          <w:tcPr>
            <w:tcW w:w="1418" w:type="dxa"/>
            <w:gridSpan w:val="2"/>
          </w:tcPr>
          <w:p w:rsidR="001B75F8" w:rsidRPr="001B75F8" w:rsidRDefault="001B75F8" w:rsidP="001B75F8">
            <w:pPr>
              <w:keepNext/>
              <w:suppressLineNumbers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t>младшая</w:t>
            </w:r>
          </w:p>
          <w:p w:rsidR="001B75F8" w:rsidRPr="001B75F8" w:rsidRDefault="001B75F8" w:rsidP="001B75F8">
            <w:pPr>
              <w:keepNext/>
              <w:suppressLineNumbers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t>(3-4 года)</w:t>
            </w:r>
          </w:p>
        </w:tc>
        <w:tc>
          <w:tcPr>
            <w:tcW w:w="1418" w:type="dxa"/>
            <w:gridSpan w:val="2"/>
          </w:tcPr>
          <w:p w:rsidR="001B75F8" w:rsidRPr="001B75F8" w:rsidRDefault="001B75F8" w:rsidP="001B75F8">
            <w:pPr>
              <w:keepNext/>
              <w:suppressLineNumbers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t>средняя</w:t>
            </w:r>
          </w:p>
          <w:p w:rsidR="001B75F8" w:rsidRPr="001B75F8" w:rsidRDefault="001B75F8" w:rsidP="001B75F8">
            <w:pPr>
              <w:keepNext/>
              <w:suppressLineNumbers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t>группа</w:t>
            </w:r>
          </w:p>
          <w:p w:rsidR="001B75F8" w:rsidRPr="001B75F8" w:rsidRDefault="001B75F8" w:rsidP="001B75F8">
            <w:pPr>
              <w:keepNext/>
              <w:suppressLineNumbers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t>(4-5 лет)</w:t>
            </w:r>
          </w:p>
          <w:p w:rsidR="001B75F8" w:rsidRPr="001B75F8" w:rsidRDefault="001B75F8" w:rsidP="001B75F8">
            <w:pPr>
              <w:keepNext/>
              <w:suppressLineNumbers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1B75F8" w:rsidRPr="001B75F8" w:rsidRDefault="001B75F8" w:rsidP="001B75F8">
            <w:pPr>
              <w:keepNext/>
              <w:suppressLineNumbers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t>Старшая</w:t>
            </w:r>
          </w:p>
          <w:p w:rsidR="001B75F8" w:rsidRPr="001B75F8" w:rsidRDefault="001B75F8" w:rsidP="001B75F8">
            <w:pPr>
              <w:keepNext/>
              <w:suppressLineNumbers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t>группа</w:t>
            </w:r>
          </w:p>
          <w:p w:rsidR="001B75F8" w:rsidRPr="001B75F8" w:rsidRDefault="001B75F8" w:rsidP="001B75F8">
            <w:pPr>
              <w:keepNext/>
              <w:suppressLineNumbers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t>(5-6 лет)</w:t>
            </w:r>
          </w:p>
        </w:tc>
        <w:tc>
          <w:tcPr>
            <w:tcW w:w="1418" w:type="dxa"/>
            <w:gridSpan w:val="2"/>
          </w:tcPr>
          <w:p w:rsidR="001B75F8" w:rsidRPr="001B75F8" w:rsidRDefault="001B75F8" w:rsidP="001B75F8">
            <w:pPr>
              <w:keepNext/>
              <w:suppressLineNumbers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подготови-тельная</w:t>
            </w:r>
            <w:proofErr w:type="spellEnd"/>
            <w:proofErr w:type="gramEnd"/>
          </w:p>
          <w:p w:rsidR="001B75F8" w:rsidRPr="001B75F8" w:rsidRDefault="001B75F8" w:rsidP="001B75F8">
            <w:pPr>
              <w:keepNext/>
              <w:suppressLineNumbers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 школе группа</w:t>
            </w:r>
          </w:p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t>(6-7 лет)</w:t>
            </w:r>
          </w:p>
        </w:tc>
        <w:tc>
          <w:tcPr>
            <w:tcW w:w="1100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% </w:t>
            </w:r>
            <w:proofErr w:type="spellStart"/>
            <w:proofErr w:type="gramStart"/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t>соотно-шение</w:t>
            </w:r>
            <w:proofErr w:type="spellEnd"/>
            <w:proofErr w:type="gramEnd"/>
          </w:p>
        </w:tc>
      </w:tr>
      <w:tr w:rsidR="001B75F8" w:rsidRPr="001B75F8" w:rsidTr="00A34BAC">
        <w:tc>
          <w:tcPr>
            <w:tcW w:w="2411" w:type="dxa"/>
            <w:vMerge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t>кол-</w:t>
            </w: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во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мин.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t>мин.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t>кол-</w:t>
            </w: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во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мин.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t>кол-</w:t>
            </w: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во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мин.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t>кол-</w:t>
            </w: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во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мин.</w:t>
            </w:r>
          </w:p>
        </w:tc>
        <w:tc>
          <w:tcPr>
            <w:tcW w:w="1809" w:type="dxa"/>
            <w:gridSpan w:val="2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</w:tr>
      <w:tr w:rsidR="001B75F8" w:rsidRPr="001B75F8" w:rsidTr="00A34BAC">
        <w:tc>
          <w:tcPr>
            <w:tcW w:w="10600" w:type="dxa"/>
            <w:gridSpan w:val="12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B75F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lastRenderedPageBreak/>
              <w:t>1.Физическоеразвитие</w:t>
            </w:r>
          </w:p>
        </w:tc>
      </w:tr>
      <w:tr w:rsidR="001B75F8" w:rsidRPr="001B75F8" w:rsidTr="00A34BAC">
        <w:tc>
          <w:tcPr>
            <w:tcW w:w="2411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всего</w:t>
            </w:r>
          </w:p>
        </w:tc>
        <w:tc>
          <w:tcPr>
            <w:tcW w:w="708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120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120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240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300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360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</w:t>
            </w:r>
          </w:p>
        </w:tc>
        <w:tc>
          <w:tcPr>
            <w:tcW w:w="1100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100%</w:t>
            </w:r>
          </w:p>
        </w:tc>
      </w:tr>
      <w:tr w:rsidR="001B75F8" w:rsidRPr="001B75F8" w:rsidTr="00A34BAC">
        <w:tc>
          <w:tcPr>
            <w:tcW w:w="2411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1B75F8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обязательная часть</w:t>
            </w:r>
          </w:p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1B75F8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не менее 60%</w:t>
            </w:r>
          </w:p>
        </w:tc>
        <w:tc>
          <w:tcPr>
            <w:tcW w:w="708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8,4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84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84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8,4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168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8,4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210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8,4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252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8,4</w:t>
            </w:r>
          </w:p>
        </w:tc>
        <w:tc>
          <w:tcPr>
            <w:tcW w:w="1100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70%</w:t>
            </w:r>
          </w:p>
        </w:tc>
      </w:tr>
      <w:tr w:rsidR="001B75F8" w:rsidRPr="001B75F8" w:rsidTr="00A34BAC">
        <w:tc>
          <w:tcPr>
            <w:tcW w:w="2411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1B75F8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часть, формируемая участниками </w:t>
            </w:r>
            <w:proofErr w:type="spellStart"/>
            <w:proofErr w:type="gramStart"/>
            <w:r w:rsidRPr="001B75F8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образова-тельных</w:t>
            </w:r>
            <w:proofErr w:type="spellEnd"/>
            <w:proofErr w:type="gramEnd"/>
            <w:r w:rsidRPr="001B75F8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отношений</w:t>
            </w:r>
          </w:p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1B75F8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не более 40%</w:t>
            </w:r>
          </w:p>
        </w:tc>
        <w:tc>
          <w:tcPr>
            <w:tcW w:w="708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2,6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26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72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2,6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72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2,6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90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2,6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108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2,6</w:t>
            </w:r>
          </w:p>
        </w:tc>
        <w:tc>
          <w:tcPr>
            <w:tcW w:w="1100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30%</w:t>
            </w:r>
          </w:p>
        </w:tc>
      </w:tr>
      <w:tr w:rsidR="001B75F8" w:rsidRPr="001B75F8" w:rsidTr="00A34BAC">
        <w:tc>
          <w:tcPr>
            <w:tcW w:w="10600" w:type="dxa"/>
            <w:gridSpan w:val="12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t>2. Социально-коммуникативное развитие</w:t>
            </w:r>
          </w:p>
        </w:tc>
      </w:tr>
      <w:tr w:rsidR="001B75F8" w:rsidRPr="001B75F8" w:rsidTr="00A34BAC">
        <w:tc>
          <w:tcPr>
            <w:tcW w:w="2411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08" w:type="dxa"/>
          </w:tcPr>
          <w:p w:rsidR="001B75F8" w:rsidRPr="001B75F8" w:rsidRDefault="00340932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1B75F8" w:rsidRPr="001B75F8" w:rsidRDefault="00340932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B75F8" w:rsidRPr="001B75F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B75F8" w:rsidRPr="001B75F8" w:rsidRDefault="00340932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1B75F8" w:rsidRPr="001B75F8" w:rsidRDefault="0030383E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</w:tcPr>
          <w:p w:rsidR="001B75F8" w:rsidRPr="001B75F8" w:rsidRDefault="00340932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1B75F8" w:rsidRPr="001B75F8" w:rsidRDefault="0030383E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</w:tcPr>
          <w:p w:rsidR="001B75F8" w:rsidRPr="001B75F8" w:rsidRDefault="00340932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1B75F8" w:rsidRPr="001B75F8" w:rsidRDefault="0030383E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1B75F8" w:rsidRPr="001B75F8" w:rsidRDefault="00340932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1B75F8" w:rsidRPr="001B75F8" w:rsidRDefault="0030383E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100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30383E" w:rsidRPr="001B75F8" w:rsidTr="00A34BAC">
        <w:tc>
          <w:tcPr>
            <w:tcW w:w="2411" w:type="dxa"/>
          </w:tcPr>
          <w:p w:rsidR="0030383E" w:rsidRPr="001B75F8" w:rsidRDefault="0030383E" w:rsidP="0030383E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75F8">
              <w:rPr>
                <w:rFonts w:ascii="Times New Roman" w:hAnsi="Times New Roman" w:cs="Times New Roman"/>
                <w:b/>
                <w:sz w:val="18"/>
                <w:szCs w:val="18"/>
              </w:rPr>
              <w:t>обязательная часть</w:t>
            </w:r>
          </w:p>
          <w:p w:rsidR="0030383E" w:rsidRPr="001B75F8" w:rsidRDefault="0030383E" w:rsidP="0030383E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18"/>
                <w:szCs w:val="18"/>
              </w:rPr>
              <w:t>не менее 60%</w:t>
            </w:r>
          </w:p>
        </w:tc>
        <w:tc>
          <w:tcPr>
            <w:tcW w:w="708" w:type="dxa"/>
          </w:tcPr>
          <w:p w:rsidR="0030383E" w:rsidRPr="001B75F8" w:rsidRDefault="0030383E" w:rsidP="0030383E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709" w:type="dxa"/>
          </w:tcPr>
          <w:p w:rsidR="0030383E" w:rsidRPr="001B75F8" w:rsidRDefault="0030383E" w:rsidP="0030383E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:rsidR="0030383E" w:rsidRPr="001B75F8" w:rsidRDefault="0030383E" w:rsidP="0030383E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709" w:type="dxa"/>
          </w:tcPr>
          <w:p w:rsidR="0030383E" w:rsidRPr="001B75F8" w:rsidRDefault="0030383E" w:rsidP="0030383E">
            <w:pPr>
              <w:keepNext/>
              <w:suppressLineNumbers/>
              <w:overflowPunct w:val="0"/>
              <w:autoSpaceDE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9" w:type="dxa"/>
          </w:tcPr>
          <w:p w:rsidR="0030383E" w:rsidRPr="001B75F8" w:rsidRDefault="0030383E" w:rsidP="0030383E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709" w:type="dxa"/>
          </w:tcPr>
          <w:p w:rsidR="0030383E" w:rsidRPr="001B75F8" w:rsidRDefault="0030383E" w:rsidP="0030383E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9" w:type="dxa"/>
          </w:tcPr>
          <w:p w:rsidR="0030383E" w:rsidRPr="001B75F8" w:rsidRDefault="0030383E" w:rsidP="0030383E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709" w:type="dxa"/>
          </w:tcPr>
          <w:p w:rsidR="0030383E" w:rsidRPr="001B75F8" w:rsidRDefault="0030383E" w:rsidP="0030383E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09" w:type="dxa"/>
          </w:tcPr>
          <w:p w:rsidR="0030383E" w:rsidRPr="001B75F8" w:rsidRDefault="0030383E" w:rsidP="0030383E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709" w:type="dxa"/>
          </w:tcPr>
          <w:p w:rsidR="0030383E" w:rsidRPr="001B75F8" w:rsidRDefault="0030383E" w:rsidP="0030383E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100" w:type="dxa"/>
          </w:tcPr>
          <w:p w:rsidR="0030383E" w:rsidRPr="001B75F8" w:rsidRDefault="0030383E" w:rsidP="0030383E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70%</w:t>
            </w:r>
          </w:p>
        </w:tc>
      </w:tr>
      <w:tr w:rsidR="0030383E" w:rsidRPr="001B75F8" w:rsidTr="00A34BAC">
        <w:tc>
          <w:tcPr>
            <w:tcW w:w="2411" w:type="dxa"/>
          </w:tcPr>
          <w:p w:rsidR="0030383E" w:rsidRPr="001B75F8" w:rsidRDefault="0030383E" w:rsidP="0030383E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75F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часть, формируемая участниками </w:t>
            </w:r>
            <w:proofErr w:type="spellStart"/>
            <w:proofErr w:type="gramStart"/>
            <w:r w:rsidRPr="001B75F8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образова-тельных</w:t>
            </w:r>
            <w:proofErr w:type="spellEnd"/>
            <w:proofErr w:type="gramEnd"/>
            <w:r w:rsidRPr="001B75F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отношений</w:t>
            </w:r>
          </w:p>
          <w:p w:rsidR="0030383E" w:rsidRPr="001B75F8" w:rsidRDefault="0030383E" w:rsidP="0030383E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75F8">
              <w:rPr>
                <w:rFonts w:ascii="Times New Roman" w:hAnsi="Times New Roman" w:cs="Times New Roman"/>
                <w:b/>
                <w:sz w:val="18"/>
                <w:szCs w:val="18"/>
              </w:rPr>
              <w:t>не более 40%</w:t>
            </w:r>
          </w:p>
        </w:tc>
        <w:tc>
          <w:tcPr>
            <w:tcW w:w="708" w:type="dxa"/>
          </w:tcPr>
          <w:p w:rsidR="0030383E" w:rsidRPr="001B75F8" w:rsidRDefault="0030383E" w:rsidP="0030383E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709" w:type="dxa"/>
          </w:tcPr>
          <w:p w:rsidR="0030383E" w:rsidRPr="001B75F8" w:rsidRDefault="0030383E" w:rsidP="0030383E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30383E" w:rsidRPr="001B75F8" w:rsidRDefault="0030383E" w:rsidP="0030383E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709" w:type="dxa"/>
          </w:tcPr>
          <w:p w:rsidR="0030383E" w:rsidRPr="001B75F8" w:rsidRDefault="0030383E" w:rsidP="0030383E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30383E" w:rsidRPr="001B75F8" w:rsidRDefault="0030383E" w:rsidP="0030383E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709" w:type="dxa"/>
          </w:tcPr>
          <w:p w:rsidR="0030383E" w:rsidRPr="001B75F8" w:rsidRDefault="0030383E" w:rsidP="0030383E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30383E" w:rsidRPr="001B75F8" w:rsidRDefault="0030383E" w:rsidP="0030383E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709" w:type="dxa"/>
          </w:tcPr>
          <w:p w:rsidR="0030383E" w:rsidRPr="001B75F8" w:rsidRDefault="0030383E" w:rsidP="0030383E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</w:tcPr>
          <w:p w:rsidR="0030383E" w:rsidRPr="001B75F8" w:rsidRDefault="0030383E" w:rsidP="0030383E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709" w:type="dxa"/>
          </w:tcPr>
          <w:p w:rsidR="0030383E" w:rsidRPr="001B75F8" w:rsidRDefault="0030383E" w:rsidP="0030383E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00" w:type="dxa"/>
          </w:tcPr>
          <w:p w:rsidR="0030383E" w:rsidRPr="001B75F8" w:rsidRDefault="0030383E" w:rsidP="0030383E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30%</w:t>
            </w:r>
          </w:p>
        </w:tc>
      </w:tr>
      <w:tr w:rsidR="001B75F8" w:rsidRPr="001B75F8" w:rsidTr="00A34BAC">
        <w:tc>
          <w:tcPr>
            <w:tcW w:w="10600" w:type="dxa"/>
            <w:gridSpan w:val="12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t>3.  Познавательное развитие</w:t>
            </w:r>
          </w:p>
        </w:tc>
      </w:tr>
      <w:tr w:rsidR="001B75F8" w:rsidRPr="001B75F8" w:rsidTr="00A34BAC">
        <w:tc>
          <w:tcPr>
            <w:tcW w:w="2411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08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480</w:t>
            </w:r>
          </w:p>
        </w:tc>
        <w:tc>
          <w:tcPr>
            <w:tcW w:w="1100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1B75F8" w:rsidRPr="001B75F8" w:rsidTr="00A34BAC">
        <w:tc>
          <w:tcPr>
            <w:tcW w:w="2411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75F8">
              <w:rPr>
                <w:rFonts w:ascii="Times New Roman" w:hAnsi="Times New Roman" w:cs="Times New Roman"/>
                <w:b/>
                <w:sz w:val="18"/>
                <w:szCs w:val="18"/>
              </w:rPr>
              <w:t>обязательная часть</w:t>
            </w:r>
          </w:p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18"/>
                <w:szCs w:val="18"/>
              </w:rPr>
              <w:t>не менее 60%</w:t>
            </w:r>
          </w:p>
        </w:tc>
        <w:tc>
          <w:tcPr>
            <w:tcW w:w="708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11.2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</w:p>
        </w:tc>
        <w:tc>
          <w:tcPr>
            <w:tcW w:w="1100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70%</w:t>
            </w:r>
          </w:p>
        </w:tc>
      </w:tr>
      <w:tr w:rsidR="001B75F8" w:rsidRPr="001B75F8" w:rsidTr="00A34BAC">
        <w:tc>
          <w:tcPr>
            <w:tcW w:w="2411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75F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часть, формируемая участниками </w:t>
            </w:r>
            <w:proofErr w:type="spellStart"/>
            <w:proofErr w:type="gramStart"/>
            <w:r w:rsidRPr="001B75F8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образова-тельных</w:t>
            </w:r>
            <w:proofErr w:type="spellEnd"/>
            <w:proofErr w:type="gramEnd"/>
            <w:r w:rsidRPr="001B75F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отношений</w:t>
            </w:r>
          </w:p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75F8">
              <w:rPr>
                <w:rFonts w:ascii="Times New Roman" w:hAnsi="Times New Roman" w:cs="Times New Roman"/>
                <w:b/>
                <w:sz w:val="18"/>
                <w:szCs w:val="18"/>
              </w:rPr>
              <w:t>не более 40%</w:t>
            </w:r>
          </w:p>
        </w:tc>
        <w:tc>
          <w:tcPr>
            <w:tcW w:w="708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100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30%</w:t>
            </w:r>
          </w:p>
        </w:tc>
      </w:tr>
      <w:tr w:rsidR="001B75F8" w:rsidRPr="001B75F8" w:rsidTr="00A34BAC">
        <w:tc>
          <w:tcPr>
            <w:tcW w:w="10600" w:type="dxa"/>
            <w:gridSpan w:val="12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t>4. Речевое развитие</w:t>
            </w:r>
          </w:p>
        </w:tc>
      </w:tr>
      <w:tr w:rsidR="0030383E" w:rsidRPr="001B75F8" w:rsidTr="00A34BAC">
        <w:tc>
          <w:tcPr>
            <w:tcW w:w="2411" w:type="dxa"/>
          </w:tcPr>
          <w:p w:rsidR="0030383E" w:rsidRPr="001B75F8" w:rsidRDefault="0030383E" w:rsidP="0030383E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08" w:type="dxa"/>
          </w:tcPr>
          <w:p w:rsidR="0030383E" w:rsidRPr="001B75F8" w:rsidRDefault="0030383E" w:rsidP="0030383E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30383E" w:rsidRPr="001B75F8" w:rsidRDefault="0030383E" w:rsidP="0030383E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30383E" w:rsidRPr="001B75F8" w:rsidRDefault="0030383E" w:rsidP="0030383E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30383E" w:rsidRPr="001B75F8" w:rsidRDefault="0030383E" w:rsidP="0030383E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</w:tcPr>
          <w:p w:rsidR="0030383E" w:rsidRPr="001B75F8" w:rsidRDefault="0030383E" w:rsidP="0030383E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30383E" w:rsidRPr="001B75F8" w:rsidRDefault="0030383E" w:rsidP="0030383E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</w:tcPr>
          <w:p w:rsidR="0030383E" w:rsidRPr="001B75F8" w:rsidRDefault="0030383E" w:rsidP="0030383E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30383E" w:rsidRPr="001B75F8" w:rsidRDefault="0030383E" w:rsidP="0030383E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30383E" w:rsidRPr="001B75F8" w:rsidRDefault="0030383E" w:rsidP="0030383E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30383E" w:rsidRPr="001B75F8" w:rsidRDefault="0030383E" w:rsidP="0030383E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100" w:type="dxa"/>
          </w:tcPr>
          <w:p w:rsidR="0030383E" w:rsidRPr="001B75F8" w:rsidRDefault="0030383E" w:rsidP="0030383E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30383E" w:rsidRPr="001B75F8" w:rsidTr="00A34BAC">
        <w:tc>
          <w:tcPr>
            <w:tcW w:w="2411" w:type="dxa"/>
          </w:tcPr>
          <w:p w:rsidR="0030383E" w:rsidRPr="001B75F8" w:rsidRDefault="0030383E" w:rsidP="0030383E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75F8">
              <w:rPr>
                <w:rFonts w:ascii="Times New Roman" w:hAnsi="Times New Roman" w:cs="Times New Roman"/>
                <w:b/>
                <w:sz w:val="18"/>
                <w:szCs w:val="18"/>
              </w:rPr>
              <w:t>обязательная часть</w:t>
            </w:r>
          </w:p>
          <w:p w:rsidR="0030383E" w:rsidRPr="001B75F8" w:rsidRDefault="0030383E" w:rsidP="0030383E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18"/>
                <w:szCs w:val="18"/>
              </w:rPr>
              <w:t>не менее 60%</w:t>
            </w:r>
          </w:p>
        </w:tc>
        <w:tc>
          <w:tcPr>
            <w:tcW w:w="708" w:type="dxa"/>
          </w:tcPr>
          <w:p w:rsidR="0030383E" w:rsidRPr="001B75F8" w:rsidRDefault="0030383E" w:rsidP="0030383E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709" w:type="dxa"/>
          </w:tcPr>
          <w:p w:rsidR="0030383E" w:rsidRPr="001B75F8" w:rsidRDefault="0030383E" w:rsidP="0030383E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:rsidR="0030383E" w:rsidRPr="001B75F8" w:rsidRDefault="0030383E" w:rsidP="0030383E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709" w:type="dxa"/>
          </w:tcPr>
          <w:p w:rsidR="0030383E" w:rsidRPr="001B75F8" w:rsidRDefault="0030383E" w:rsidP="0030383E">
            <w:pPr>
              <w:keepNext/>
              <w:suppressLineNumbers/>
              <w:overflowPunct w:val="0"/>
              <w:autoSpaceDE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9" w:type="dxa"/>
          </w:tcPr>
          <w:p w:rsidR="0030383E" w:rsidRPr="001B75F8" w:rsidRDefault="0030383E" w:rsidP="0030383E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709" w:type="dxa"/>
          </w:tcPr>
          <w:p w:rsidR="0030383E" w:rsidRPr="001B75F8" w:rsidRDefault="0030383E" w:rsidP="0030383E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9" w:type="dxa"/>
          </w:tcPr>
          <w:p w:rsidR="0030383E" w:rsidRPr="001B75F8" w:rsidRDefault="0030383E" w:rsidP="0030383E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709" w:type="dxa"/>
          </w:tcPr>
          <w:p w:rsidR="0030383E" w:rsidRPr="001B75F8" w:rsidRDefault="0030383E" w:rsidP="0030383E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09" w:type="dxa"/>
          </w:tcPr>
          <w:p w:rsidR="0030383E" w:rsidRPr="001B75F8" w:rsidRDefault="0030383E" w:rsidP="0030383E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709" w:type="dxa"/>
          </w:tcPr>
          <w:p w:rsidR="0030383E" w:rsidRPr="001B75F8" w:rsidRDefault="0030383E" w:rsidP="0030383E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100" w:type="dxa"/>
          </w:tcPr>
          <w:p w:rsidR="0030383E" w:rsidRPr="001B75F8" w:rsidRDefault="0030383E" w:rsidP="0030383E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70%</w:t>
            </w:r>
          </w:p>
        </w:tc>
      </w:tr>
      <w:tr w:rsidR="0030383E" w:rsidRPr="001B75F8" w:rsidTr="00A34BAC">
        <w:tc>
          <w:tcPr>
            <w:tcW w:w="2411" w:type="dxa"/>
          </w:tcPr>
          <w:p w:rsidR="0030383E" w:rsidRPr="001B75F8" w:rsidRDefault="0030383E" w:rsidP="0030383E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75F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часть, формируемая участниками </w:t>
            </w:r>
            <w:proofErr w:type="spellStart"/>
            <w:proofErr w:type="gramStart"/>
            <w:r w:rsidRPr="001B75F8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образова-тельных</w:t>
            </w:r>
            <w:proofErr w:type="spellEnd"/>
            <w:proofErr w:type="gramEnd"/>
            <w:r w:rsidRPr="001B75F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отношений</w:t>
            </w:r>
          </w:p>
          <w:p w:rsidR="0030383E" w:rsidRPr="001B75F8" w:rsidRDefault="0030383E" w:rsidP="0030383E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75F8">
              <w:rPr>
                <w:rFonts w:ascii="Times New Roman" w:hAnsi="Times New Roman" w:cs="Times New Roman"/>
                <w:b/>
                <w:sz w:val="18"/>
                <w:szCs w:val="18"/>
              </w:rPr>
              <w:t>не более 40%</w:t>
            </w:r>
          </w:p>
        </w:tc>
        <w:tc>
          <w:tcPr>
            <w:tcW w:w="708" w:type="dxa"/>
          </w:tcPr>
          <w:p w:rsidR="0030383E" w:rsidRPr="001B75F8" w:rsidRDefault="0030383E" w:rsidP="0030383E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709" w:type="dxa"/>
          </w:tcPr>
          <w:p w:rsidR="0030383E" w:rsidRPr="001B75F8" w:rsidRDefault="0030383E" w:rsidP="0030383E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30383E" w:rsidRPr="001B75F8" w:rsidRDefault="0030383E" w:rsidP="0030383E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709" w:type="dxa"/>
          </w:tcPr>
          <w:p w:rsidR="0030383E" w:rsidRPr="001B75F8" w:rsidRDefault="0030383E" w:rsidP="0030383E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30383E" w:rsidRPr="001B75F8" w:rsidRDefault="0030383E" w:rsidP="0030383E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709" w:type="dxa"/>
          </w:tcPr>
          <w:p w:rsidR="0030383E" w:rsidRPr="001B75F8" w:rsidRDefault="0030383E" w:rsidP="0030383E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30383E" w:rsidRPr="001B75F8" w:rsidRDefault="0030383E" w:rsidP="0030383E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709" w:type="dxa"/>
          </w:tcPr>
          <w:p w:rsidR="0030383E" w:rsidRPr="001B75F8" w:rsidRDefault="0030383E" w:rsidP="0030383E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</w:tcPr>
          <w:p w:rsidR="0030383E" w:rsidRPr="001B75F8" w:rsidRDefault="0030383E" w:rsidP="0030383E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709" w:type="dxa"/>
          </w:tcPr>
          <w:p w:rsidR="0030383E" w:rsidRPr="001B75F8" w:rsidRDefault="0030383E" w:rsidP="0030383E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00" w:type="dxa"/>
          </w:tcPr>
          <w:p w:rsidR="0030383E" w:rsidRPr="001B75F8" w:rsidRDefault="0030383E" w:rsidP="0030383E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30%</w:t>
            </w:r>
          </w:p>
        </w:tc>
      </w:tr>
      <w:tr w:rsidR="001B75F8" w:rsidRPr="001B75F8" w:rsidTr="00A34BAC">
        <w:tc>
          <w:tcPr>
            <w:tcW w:w="9500" w:type="dxa"/>
            <w:gridSpan w:val="11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</w:t>
            </w:r>
            <w:r w:rsidRPr="001B75F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1100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75F8" w:rsidRPr="001B75F8" w:rsidTr="00A34BAC">
        <w:tc>
          <w:tcPr>
            <w:tcW w:w="2411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08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100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1B75F8" w:rsidRPr="001B75F8" w:rsidTr="00A34BAC">
        <w:tc>
          <w:tcPr>
            <w:tcW w:w="2411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75F8">
              <w:rPr>
                <w:rFonts w:ascii="Times New Roman" w:hAnsi="Times New Roman" w:cs="Times New Roman"/>
                <w:b/>
                <w:sz w:val="18"/>
                <w:szCs w:val="18"/>
              </w:rPr>
              <w:t>обязательная часть</w:t>
            </w:r>
          </w:p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18"/>
                <w:szCs w:val="18"/>
              </w:rPr>
              <w:t>не менее 60%</w:t>
            </w:r>
          </w:p>
        </w:tc>
        <w:tc>
          <w:tcPr>
            <w:tcW w:w="708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11.2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 xml:space="preserve"> 112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11.2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 xml:space="preserve"> 112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11.2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 xml:space="preserve"> 112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420</w:t>
            </w:r>
          </w:p>
        </w:tc>
        <w:tc>
          <w:tcPr>
            <w:tcW w:w="1100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70%</w:t>
            </w:r>
          </w:p>
        </w:tc>
      </w:tr>
      <w:tr w:rsidR="001B75F8" w:rsidRPr="001B75F8" w:rsidTr="00A34BAC">
        <w:tc>
          <w:tcPr>
            <w:tcW w:w="2411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75F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часть, формируемая участниками </w:t>
            </w:r>
            <w:proofErr w:type="spellStart"/>
            <w:proofErr w:type="gramStart"/>
            <w:r w:rsidRPr="001B75F8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образова-тельных</w:t>
            </w:r>
            <w:proofErr w:type="spellEnd"/>
            <w:proofErr w:type="gramEnd"/>
            <w:r w:rsidRPr="001B75F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отношений</w:t>
            </w:r>
          </w:p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75F8">
              <w:rPr>
                <w:rFonts w:ascii="Times New Roman" w:hAnsi="Times New Roman" w:cs="Times New Roman"/>
                <w:b/>
                <w:sz w:val="18"/>
                <w:szCs w:val="18"/>
              </w:rPr>
              <w:t>не более 40%</w:t>
            </w:r>
          </w:p>
        </w:tc>
        <w:tc>
          <w:tcPr>
            <w:tcW w:w="708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 xml:space="preserve"> 150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100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30%</w:t>
            </w:r>
          </w:p>
        </w:tc>
      </w:tr>
    </w:tbl>
    <w:p w:rsidR="001B75F8" w:rsidRDefault="001B75F8" w:rsidP="005E0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7856B4" w:rsidRDefault="007856B4" w:rsidP="00785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                                      </w:t>
      </w:r>
    </w:p>
    <w:p w:rsidR="007856B4" w:rsidRDefault="007856B4" w:rsidP="00785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7856B4" w:rsidRDefault="007856B4" w:rsidP="007856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90333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Объем образовательной нагрузки (</w:t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в год</w:t>
      </w:r>
      <w:r w:rsidRPr="0090333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)</w:t>
      </w:r>
    </w:p>
    <w:p w:rsidR="007856B4" w:rsidRDefault="007856B4" w:rsidP="007856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tbl>
      <w:tblPr>
        <w:tblStyle w:val="4"/>
        <w:tblpPr w:leftFromText="180" w:rightFromText="180" w:vertAnchor="text" w:horzAnchor="margin" w:tblpX="-176" w:tblpY="431"/>
        <w:tblW w:w="10598" w:type="dxa"/>
        <w:tblLayout w:type="fixed"/>
        <w:tblLook w:val="04A0"/>
      </w:tblPr>
      <w:tblGrid>
        <w:gridCol w:w="2411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1100"/>
      </w:tblGrid>
      <w:tr w:rsidR="001B75F8" w:rsidRPr="001B75F8" w:rsidTr="00A34BAC">
        <w:tc>
          <w:tcPr>
            <w:tcW w:w="2411" w:type="dxa"/>
            <w:vMerge w:val="restart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t>Обязательная часть</w:t>
            </w:r>
          </w:p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t>не менее 60%</w:t>
            </w:r>
          </w:p>
        </w:tc>
        <w:tc>
          <w:tcPr>
            <w:tcW w:w="8187" w:type="dxa"/>
            <w:gridSpan w:val="11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t>Группы</w:t>
            </w:r>
          </w:p>
        </w:tc>
      </w:tr>
      <w:tr w:rsidR="001B75F8" w:rsidRPr="001B75F8" w:rsidTr="00A34BAC">
        <w:tc>
          <w:tcPr>
            <w:tcW w:w="2411" w:type="dxa"/>
            <w:vMerge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1B75F8" w:rsidRPr="001B75F8" w:rsidRDefault="001B75F8" w:rsidP="001B75F8">
            <w:pPr>
              <w:keepNext/>
              <w:suppressLineNumbers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t>2 группа раннего возраста</w:t>
            </w:r>
          </w:p>
          <w:p w:rsidR="001B75F8" w:rsidRPr="001B75F8" w:rsidRDefault="001B75F8" w:rsidP="001B75F8">
            <w:pPr>
              <w:keepNext/>
              <w:suppressLineNumbers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t>(2-3 лет)</w:t>
            </w:r>
          </w:p>
        </w:tc>
        <w:tc>
          <w:tcPr>
            <w:tcW w:w="1418" w:type="dxa"/>
            <w:gridSpan w:val="2"/>
          </w:tcPr>
          <w:p w:rsidR="001B75F8" w:rsidRPr="001B75F8" w:rsidRDefault="001B75F8" w:rsidP="001B75F8">
            <w:pPr>
              <w:keepNext/>
              <w:suppressLineNumbers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t>младшая</w:t>
            </w:r>
          </w:p>
          <w:p w:rsidR="001B75F8" w:rsidRPr="001B75F8" w:rsidRDefault="001B75F8" w:rsidP="001B75F8">
            <w:pPr>
              <w:keepNext/>
              <w:suppressLineNumbers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t>(3-4 года)</w:t>
            </w:r>
          </w:p>
        </w:tc>
        <w:tc>
          <w:tcPr>
            <w:tcW w:w="1417" w:type="dxa"/>
            <w:gridSpan w:val="2"/>
          </w:tcPr>
          <w:p w:rsidR="001B75F8" w:rsidRPr="001B75F8" w:rsidRDefault="001B75F8" w:rsidP="001B75F8">
            <w:pPr>
              <w:keepNext/>
              <w:suppressLineNumbers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t>средняя</w:t>
            </w:r>
          </w:p>
          <w:p w:rsidR="001B75F8" w:rsidRPr="001B75F8" w:rsidRDefault="001B75F8" w:rsidP="001B75F8">
            <w:pPr>
              <w:keepNext/>
              <w:suppressLineNumbers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t>группа</w:t>
            </w:r>
          </w:p>
          <w:p w:rsidR="001B75F8" w:rsidRPr="001B75F8" w:rsidRDefault="001B75F8" w:rsidP="001B75F8">
            <w:pPr>
              <w:keepNext/>
              <w:suppressLineNumbers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t>(4-5 лет)</w:t>
            </w:r>
          </w:p>
          <w:p w:rsidR="001B75F8" w:rsidRPr="001B75F8" w:rsidRDefault="001B75F8" w:rsidP="001B75F8">
            <w:pPr>
              <w:keepNext/>
              <w:suppressLineNumbers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1B75F8" w:rsidRPr="001B75F8" w:rsidRDefault="001B75F8" w:rsidP="001B75F8">
            <w:pPr>
              <w:keepNext/>
              <w:suppressLineNumbers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t>старшая</w:t>
            </w:r>
          </w:p>
          <w:p w:rsidR="001B75F8" w:rsidRPr="001B75F8" w:rsidRDefault="001B75F8" w:rsidP="001B75F8">
            <w:pPr>
              <w:keepNext/>
              <w:suppressLineNumbers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t>группа</w:t>
            </w:r>
          </w:p>
          <w:p w:rsidR="001B75F8" w:rsidRPr="001B75F8" w:rsidRDefault="001B75F8" w:rsidP="001B75F8">
            <w:pPr>
              <w:keepNext/>
              <w:suppressLineNumbers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t>(5-6 лет)</w:t>
            </w:r>
          </w:p>
        </w:tc>
        <w:tc>
          <w:tcPr>
            <w:tcW w:w="1417" w:type="dxa"/>
            <w:gridSpan w:val="2"/>
          </w:tcPr>
          <w:p w:rsidR="001B75F8" w:rsidRPr="001B75F8" w:rsidRDefault="001B75F8" w:rsidP="001B75F8">
            <w:pPr>
              <w:keepNext/>
              <w:suppressLineNumbers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подготови-тельная</w:t>
            </w:r>
            <w:proofErr w:type="spellEnd"/>
            <w:proofErr w:type="gramEnd"/>
          </w:p>
          <w:p w:rsidR="001B75F8" w:rsidRPr="001B75F8" w:rsidRDefault="001B75F8" w:rsidP="001B75F8">
            <w:pPr>
              <w:keepNext/>
              <w:suppressLineNumbers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 школе группа</w:t>
            </w:r>
          </w:p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t>(6-7 лет)</w:t>
            </w:r>
          </w:p>
        </w:tc>
        <w:tc>
          <w:tcPr>
            <w:tcW w:w="1100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% </w:t>
            </w:r>
            <w:proofErr w:type="spellStart"/>
            <w:proofErr w:type="gramStart"/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t>соотно-шение</w:t>
            </w:r>
            <w:proofErr w:type="spellEnd"/>
            <w:proofErr w:type="gramEnd"/>
          </w:p>
        </w:tc>
      </w:tr>
      <w:tr w:rsidR="001B75F8" w:rsidRPr="001B75F8" w:rsidTr="00A34BAC">
        <w:tc>
          <w:tcPr>
            <w:tcW w:w="2411" w:type="dxa"/>
            <w:vMerge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t>мин.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t>мин.</w:t>
            </w:r>
          </w:p>
        </w:tc>
        <w:tc>
          <w:tcPr>
            <w:tcW w:w="708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t>мин.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t>мин.</w:t>
            </w:r>
          </w:p>
        </w:tc>
        <w:tc>
          <w:tcPr>
            <w:tcW w:w="708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t>мин.</w:t>
            </w:r>
          </w:p>
        </w:tc>
        <w:tc>
          <w:tcPr>
            <w:tcW w:w="1100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B75F8" w:rsidRPr="001B75F8" w:rsidTr="00A34BAC">
        <w:tc>
          <w:tcPr>
            <w:tcW w:w="10598" w:type="dxa"/>
            <w:gridSpan w:val="12"/>
          </w:tcPr>
          <w:p w:rsidR="001B75F8" w:rsidRPr="007856B4" w:rsidRDefault="001B75F8" w:rsidP="007856B4">
            <w:pPr>
              <w:pStyle w:val="afc"/>
              <w:keepNext/>
              <w:numPr>
                <w:ilvl w:val="1"/>
                <w:numId w:val="48"/>
              </w:numPr>
              <w:suppressLineNumbers/>
              <w:overflowPunct w:val="0"/>
              <w:autoSpaceDE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7856B4">
              <w:rPr>
                <w:rFonts w:ascii="Times New Roman" w:hAnsi="Times New Roman"/>
                <w:b/>
                <w:sz w:val="20"/>
                <w:szCs w:val="20"/>
              </w:rPr>
              <w:t>Физическое</w:t>
            </w:r>
            <w:proofErr w:type="spellEnd"/>
            <w:r w:rsidR="007856B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856B4">
              <w:rPr>
                <w:rFonts w:ascii="Times New Roman" w:hAnsi="Times New Roman"/>
                <w:b/>
                <w:sz w:val="20"/>
                <w:szCs w:val="20"/>
              </w:rPr>
              <w:t>развитие</w:t>
            </w:r>
            <w:proofErr w:type="spellEnd"/>
          </w:p>
        </w:tc>
      </w:tr>
      <w:tr w:rsidR="001B75F8" w:rsidRPr="001B75F8" w:rsidTr="00A34BAC">
        <w:tc>
          <w:tcPr>
            <w:tcW w:w="2411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всего</w:t>
            </w:r>
          </w:p>
        </w:tc>
        <w:tc>
          <w:tcPr>
            <w:tcW w:w="708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108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1080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108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1080</w:t>
            </w:r>
          </w:p>
        </w:tc>
        <w:tc>
          <w:tcPr>
            <w:tcW w:w="708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108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1620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108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2160</w:t>
            </w:r>
          </w:p>
        </w:tc>
        <w:tc>
          <w:tcPr>
            <w:tcW w:w="708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108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3240</w:t>
            </w:r>
          </w:p>
        </w:tc>
        <w:tc>
          <w:tcPr>
            <w:tcW w:w="1100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100%</w:t>
            </w:r>
          </w:p>
        </w:tc>
      </w:tr>
      <w:tr w:rsidR="001B75F8" w:rsidRPr="001B75F8" w:rsidTr="00A34BAC">
        <w:tc>
          <w:tcPr>
            <w:tcW w:w="2411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1B75F8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обязательная часть</w:t>
            </w:r>
          </w:p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1B75F8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не менее 60%</w:t>
            </w:r>
          </w:p>
        </w:tc>
        <w:tc>
          <w:tcPr>
            <w:tcW w:w="708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75,6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756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75,6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756</w:t>
            </w:r>
          </w:p>
        </w:tc>
        <w:tc>
          <w:tcPr>
            <w:tcW w:w="708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75,6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1134 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75,6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1512</w:t>
            </w:r>
          </w:p>
        </w:tc>
        <w:tc>
          <w:tcPr>
            <w:tcW w:w="708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75,6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2268</w:t>
            </w:r>
          </w:p>
        </w:tc>
        <w:tc>
          <w:tcPr>
            <w:tcW w:w="1100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70%</w:t>
            </w:r>
          </w:p>
        </w:tc>
      </w:tr>
      <w:tr w:rsidR="001B75F8" w:rsidRPr="001B75F8" w:rsidTr="00A34BAC">
        <w:tc>
          <w:tcPr>
            <w:tcW w:w="2411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1B75F8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часть, формируемая участниками </w:t>
            </w:r>
            <w:proofErr w:type="spellStart"/>
            <w:proofErr w:type="gramStart"/>
            <w:r w:rsidRPr="001B75F8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образова-тельных</w:t>
            </w:r>
            <w:proofErr w:type="spellEnd"/>
            <w:proofErr w:type="gramEnd"/>
            <w:r w:rsidRPr="001B75F8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отношений</w:t>
            </w:r>
          </w:p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1B75F8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не более 40%</w:t>
            </w:r>
          </w:p>
        </w:tc>
        <w:tc>
          <w:tcPr>
            <w:tcW w:w="708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32,4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324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32,4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324</w:t>
            </w:r>
          </w:p>
        </w:tc>
        <w:tc>
          <w:tcPr>
            <w:tcW w:w="708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32,4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486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32,4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648</w:t>
            </w:r>
          </w:p>
        </w:tc>
        <w:tc>
          <w:tcPr>
            <w:tcW w:w="708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32,4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972</w:t>
            </w:r>
          </w:p>
        </w:tc>
        <w:tc>
          <w:tcPr>
            <w:tcW w:w="1100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30%</w:t>
            </w:r>
          </w:p>
        </w:tc>
      </w:tr>
      <w:tr w:rsidR="001B75F8" w:rsidRPr="001B75F8" w:rsidTr="00A34BAC">
        <w:tc>
          <w:tcPr>
            <w:tcW w:w="10598" w:type="dxa"/>
            <w:gridSpan w:val="12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2. Социально-коммуникативное развитие</w:t>
            </w:r>
          </w:p>
        </w:tc>
      </w:tr>
      <w:tr w:rsidR="00195268" w:rsidRPr="001B75F8" w:rsidTr="00A34BAC">
        <w:tc>
          <w:tcPr>
            <w:tcW w:w="2411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08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180 </w:t>
            </w:r>
          </w:p>
        </w:tc>
        <w:tc>
          <w:tcPr>
            <w:tcW w:w="709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708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709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9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900</w:t>
            </w:r>
          </w:p>
        </w:tc>
        <w:tc>
          <w:tcPr>
            <w:tcW w:w="708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9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1080</w:t>
            </w:r>
          </w:p>
        </w:tc>
        <w:tc>
          <w:tcPr>
            <w:tcW w:w="1100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195268" w:rsidRPr="001B75F8" w:rsidTr="00A34BAC">
        <w:tc>
          <w:tcPr>
            <w:tcW w:w="2411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75F8">
              <w:rPr>
                <w:rFonts w:ascii="Times New Roman" w:hAnsi="Times New Roman" w:cs="Times New Roman"/>
                <w:b/>
                <w:sz w:val="18"/>
                <w:szCs w:val="18"/>
              </w:rPr>
              <w:t>обязательная часть</w:t>
            </w:r>
          </w:p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18"/>
                <w:szCs w:val="18"/>
              </w:rPr>
              <w:t>не менее 60%</w:t>
            </w:r>
          </w:p>
        </w:tc>
        <w:tc>
          <w:tcPr>
            <w:tcW w:w="708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12,6</w:t>
            </w:r>
          </w:p>
        </w:tc>
        <w:tc>
          <w:tcPr>
            <w:tcW w:w="709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126 </w:t>
            </w:r>
          </w:p>
        </w:tc>
        <w:tc>
          <w:tcPr>
            <w:tcW w:w="709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12,6</w:t>
            </w:r>
          </w:p>
        </w:tc>
        <w:tc>
          <w:tcPr>
            <w:tcW w:w="709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708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12,6</w:t>
            </w:r>
          </w:p>
        </w:tc>
        <w:tc>
          <w:tcPr>
            <w:tcW w:w="709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709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25.2</w:t>
            </w:r>
          </w:p>
        </w:tc>
        <w:tc>
          <w:tcPr>
            <w:tcW w:w="709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 xml:space="preserve">630 </w:t>
            </w:r>
          </w:p>
        </w:tc>
        <w:tc>
          <w:tcPr>
            <w:tcW w:w="708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25.2</w:t>
            </w:r>
          </w:p>
        </w:tc>
        <w:tc>
          <w:tcPr>
            <w:tcW w:w="709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756</w:t>
            </w:r>
          </w:p>
        </w:tc>
        <w:tc>
          <w:tcPr>
            <w:tcW w:w="1100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70%</w:t>
            </w:r>
          </w:p>
        </w:tc>
      </w:tr>
      <w:tr w:rsidR="00195268" w:rsidRPr="001B75F8" w:rsidTr="00A34BAC">
        <w:tc>
          <w:tcPr>
            <w:tcW w:w="2411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75F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часть, формируемая участниками </w:t>
            </w:r>
            <w:proofErr w:type="spellStart"/>
            <w:proofErr w:type="gramStart"/>
            <w:r w:rsidRPr="001B75F8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образова-тельных</w:t>
            </w:r>
            <w:proofErr w:type="spellEnd"/>
            <w:proofErr w:type="gramEnd"/>
            <w:r w:rsidRPr="001B75F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отношений</w:t>
            </w:r>
          </w:p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75F8">
              <w:rPr>
                <w:rFonts w:ascii="Times New Roman" w:hAnsi="Times New Roman" w:cs="Times New Roman"/>
                <w:b/>
                <w:sz w:val="18"/>
                <w:szCs w:val="18"/>
              </w:rPr>
              <w:t>не более 40%</w:t>
            </w:r>
          </w:p>
        </w:tc>
        <w:tc>
          <w:tcPr>
            <w:tcW w:w="708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5,4</w:t>
            </w:r>
          </w:p>
        </w:tc>
        <w:tc>
          <w:tcPr>
            <w:tcW w:w="709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54 </w:t>
            </w:r>
          </w:p>
        </w:tc>
        <w:tc>
          <w:tcPr>
            <w:tcW w:w="709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5,4</w:t>
            </w:r>
          </w:p>
        </w:tc>
        <w:tc>
          <w:tcPr>
            <w:tcW w:w="709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708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5,4</w:t>
            </w:r>
          </w:p>
        </w:tc>
        <w:tc>
          <w:tcPr>
            <w:tcW w:w="709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709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10.8</w:t>
            </w:r>
          </w:p>
        </w:tc>
        <w:tc>
          <w:tcPr>
            <w:tcW w:w="709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708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10.8</w:t>
            </w:r>
          </w:p>
        </w:tc>
        <w:tc>
          <w:tcPr>
            <w:tcW w:w="709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324</w:t>
            </w:r>
          </w:p>
        </w:tc>
        <w:tc>
          <w:tcPr>
            <w:tcW w:w="1100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30%</w:t>
            </w:r>
          </w:p>
        </w:tc>
      </w:tr>
      <w:tr w:rsidR="001B75F8" w:rsidRPr="001B75F8" w:rsidTr="00A34BAC">
        <w:tc>
          <w:tcPr>
            <w:tcW w:w="10598" w:type="dxa"/>
            <w:gridSpan w:val="12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t>3.  Познавательное развитие</w:t>
            </w:r>
          </w:p>
        </w:tc>
      </w:tr>
      <w:tr w:rsidR="001B75F8" w:rsidRPr="001B75F8" w:rsidTr="00A34BAC">
        <w:tc>
          <w:tcPr>
            <w:tcW w:w="2411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08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720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1080</w:t>
            </w:r>
          </w:p>
        </w:tc>
        <w:tc>
          <w:tcPr>
            <w:tcW w:w="708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1440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2700</w:t>
            </w:r>
          </w:p>
        </w:tc>
        <w:tc>
          <w:tcPr>
            <w:tcW w:w="708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4320</w:t>
            </w:r>
          </w:p>
        </w:tc>
        <w:tc>
          <w:tcPr>
            <w:tcW w:w="1100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1B75F8" w:rsidRPr="001B75F8" w:rsidTr="00A34BAC">
        <w:tc>
          <w:tcPr>
            <w:tcW w:w="2411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75F8">
              <w:rPr>
                <w:rFonts w:ascii="Times New Roman" w:hAnsi="Times New Roman" w:cs="Times New Roman"/>
                <w:b/>
                <w:sz w:val="18"/>
                <w:szCs w:val="18"/>
              </w:rPr>
              <w:t>обязательная часть</w:t>
            </w:r>
          </w:p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18"/>
                <w:szCs w:val="18"/>
              </w:rPr>
              <w:t>не менее 60%</w:t>
            </w:r>
          </w:p>
        </w:tc>
        <w:tc>
          <w:tcPr>
            <w:tcW w:w="708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50.4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504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50.4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756</w:t>
            </w:r>
          </w:p>
        </w:tc>
        <w:tc>
          <w:tcPr>
            <w:tcW w:w="708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50.4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1008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75.6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 xml:space="preserve"> 1890</w:t>
            </w:r>
          </w:p>
        </w:tc>
        <w:tc>
          <w:tcPr>
            <w:tcW w:w="708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100,8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3024</w:t>
            </w:r>
          </w:p>
        </w:tc>
        <w:tc>
          <w:tcPr>
            <w:tcW w:w="1100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70%</w:t>
            </w:r>
          </w:p>
        </w:tc>
      </w:tr>
      <w:tr w:rsidR="001B75F8" w:rsidRPr="001B75F8" w:rsidTr="00A34BAC">
        <w:tc>
          <w:tcPr>
            <w:tcW w:w="2411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75F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часть, формируемая участниками </w:t>
            </w:r>
            <w:proofErr w:type="spellStart"/>
            <w:proofErr w:type="gramStart"/>
            <w:r w:rsidRPr="001B75F8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образова-тельных</w:t>
            </w:r>
            <w:proofErr w:type="spellEnd"/>
            <w:proofErr w:type="gramEnd"/>
            <w:r w:rsidRPr="001B75F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отношений</w:t>
            </w:r>
          </w:p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75F8">
              <w:rPr>
                <w:rFonts w:ascii="Times New Roman" w:hAnsi="Times New Roman" w:cs="Times New Roman"/>
                <w:b/>
                <w:sz w:val="18"/>
                <w:szCs w:val="18"/>
              </w:rPr>
              <w:t>не более 40%</w:t>
            </w:r>
          </w:p>
        </w:tc>
        <w:tc>
          <w:tcPr>
            <w:tcW w:w="708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21.6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21.6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324</w:t>
            </w:r>
          </w:p>
        </w:tc>
        <w:tc>
          <w:tcPr>
            <w:tcW w:w="708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21.6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432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 xml:space="preserve"> 32.4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810</w:t>
            </w:r>
          </w:p>
        </w:tc>
        <w:tc>
          <w:tcPr>
            <w:tcW w:w="708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 xml:space="preserve"> 43,2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1296</w:t>
            </w:r>
          </w:p>
        </w:tc>
        <w:tc>
          <w:tcPr>
            <w:tcW w:w="1100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30%</w:t>
            </w:r>
          </w:p>
        </w:tc>
      </w:tr>
      <w:tr w:rsidR="001B75F8" w:rsidRPr="001B75F8" w:rsidTr="00A34BAC">
        <w:tc>
          <w:tcPr>
            <w:tcW w:w="10598" w:type="dxa"/>
            <w:gridSpan w:val="12"/>
          </w:tcPr>
          <w:p w:rsidR="001B75F8" w:rsidRPr="007856B4" w:rsidRDefault="001B75F8" w:rsidP="007856B4">
            <w:pPr>
              <w:pStyle w:val="afc"/>
              <w:keepNext/>
              <w:numPr>
                <w:ilvl w:val="0"/>
                <w:numId w:val="11"/>
              </w:numPr>
              <w:suppressLineNumbers/>
              <w:overflowPunct w:val="0"/>
              <w:autoSpaceDE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7856B4">
              <w:rPr>
                <w:rFonts w:ascii="Times New Roman" w:hAnsi="Times New Roman"/>
                <w:b/>
                <w:sz w:val="20"/>
                <w:szCs w:val="20"/>
              </w:rPr>
              <w:t>Речевое</w:t>
            </w:r>
            <w:proofErr w:type="spellEnd"/>
            <w:r w:rsidRPr="007856B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856B4">
              <w:rPr>
                <w:rFonts w:ascii="Times New Roman" w:hAnsi="Times New Roman"/>
                <w:b/>
                <w:sz w:val="20"/>
                <w:szCs w:val="20"/>
              </w:rPr>
              <w:t>развитие</w:t>
            </w:r>
            <w:proofErr w:type="spellEnd"/>
          </w:p>
        </w:tc>
      </w:tr>
      <w:tr w:rsidR="00195268" w:rsidRPr="001B75F8" w:rsidTr="00A34BAC">
        <w:tc>
          <w:tcPr>
            <w:tcW w:w="2411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08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180 </w:t>
            </w:r>
          </w:p>
        </w:tc>
        <w:tc>
          <w:tcPr>
            <w:tcW w:w="709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708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709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9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900</w:t>
            </w:r>
          </w:p>
        </w:tc>
        <w:tc>
          <w:tcPr>
            <w:tcW w:w="708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9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1080</w:t>
            </w:r>
          </w:p>
        </w:tc>
        <w:tc>
          <w:tcPr>
            <w:tcW w:w="1100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195268" w:rsidRPr="001B75F8" w:rsidTr="00A34BAC">
        <w:tc>
          <w:tcPr>
            <w:tcW w:w="2411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75F8">
              <w:rPr>
                <w:rFonts w:ascii="Times New Roman" w:hAnsi="Times New Roman" w:cs="Times New Roman"/>
                <w:b/>
                <w:sz w:val="18"/>
                <w:szCs w:val="18"/>
              </w:rPr>
              <w:t>обязательная часть</w:t>
            </w:r>
          </w:p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18"/>
                <w:szCs w:val="18"/>
              </w:rPr>
              <w:t>не менее 60%</w:t>
            </w:r>
          </w:p>
        </w:tc>
        <w:tc>
          <w:tcPr>
            <w:tcW w:w="708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12,6</w:t>
            </w:r>
          </w:p>
        </w:tc>
        <w:tc>
          <w:tcPr>
            <w:tcW w:w="709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126 </w:t>
            </w:r>
          </w:p>
        </w:tc>
        <w:tc>
          <w:tcPr>
            <w:tcW w:w="709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12,6</w:t>
            </w:r>
          </w:p>
        </w:tc>
        <w:tc>
          <w:tcPr>
            <w:tcW w:w="709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708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12,6</w:t>
            </w:r>
          </w:p>
        </w:tc>
        <w:tc>
          <w:tcPr>
            <w:tcW w:w="709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709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25.2</w:t>
            </w:r>
          </w:p>
        </w:tc>
        <w:tc>
          <w:tcPr>
            <w:tcW w:w="709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 xml:space="preserve">630 </w:t>
            </w:r>
          </w:p>
        </w:tc>
        <w:tc>
          <w:tcPr>
            <w:tcW w:w="708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25.2</w:t>
            </w:r>
          </w:p>
        </w:tc>
        <w:tc>
          <w:tcPr>
            <w:tcW w:w="709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756</w:t>
            </w:r>
          </w:p>
        </w:tc>
        <w:tc>
          <w:tcPr>
            <w:tcW w:w="1100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70%</w:t>
            </w:r>
          </w:p>
        </w:tc>
      </w:tr>
      <w:tr w:rsidR="00195268" w:rsidRPr="001B75F8" w:rsidTr="00A34BAC">
        <w:tc>
          <w:tcPr>
            <w:tcW w:w="2411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75F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часть, формируемая участниками </w:t>
            </w:r>
            <w:proofErr w:type="spellStart"/>
            <w:proofErr w:type="gramStart"/>
            <w:r w:rsidRPr="001B75F8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образова-тельных</w:t>
            </w:r>
            <w:proofErr w:type="spellEnd"/>
            <w:proofErr w:type="gramEnd"/>
            <w:r w:rsidRPr="001B75F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отношений</w:t>
            </w:r>
          </w:p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75F8">
              <w:rPr>
                <w:rFonts w:ascii="Times New Roman" w:hAnsi="Times New Roman" w:cs="Times New Roman"/>
                <w:b/>
                <w:sz w:val="18"/>
                <w:szCs w:val="18"/>
              </w:rPr>
              <w:t>не более 40%</w:t>
            </w:r>
          </w:p>
        </w:tc>
        <w:tc>
          <w:tcPr>
            <w:tcW w:w="708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5,4</w:t>
            </w:r>
          </w:p>
        </w:tc>
        <w:tc>
          <w:tcPr>
            <w:tcW w:w="709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54 </w:t>
            </w:r>
          </w:p>
        </w:tc>
        <w:tc>
          <w:tcPr>
            <w:tcW w:w="709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5,4</w:t>
            </w:r>
          </w:p>
        </w:tc>
        <w:tc>
          <w:tcPr>
            <w:tcW w:w="709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708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5,4</w:t>
            </w:r>
          </w:p>
        </w:tc>
        <w:tc>
          <w:tcPr>
            <w:tcW w:w="709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709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10.8</w:t>
            </w:r>
          </w:p>
        </w:tc>
        <w:tc>
          <w:tcPr>
            <w:tcW w:w="709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708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10.8</w:t>
            </w:r>
          </w:p>
        </w:tc>
        <w:tc>
          <w:tcPr>
            <w:tcW w:w="709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324</w:t>
            </w:r>
          </w:p>
        </w:tc>
        <w:tc>
          <w:tcPr>
            <w:tcW w:w="1100" w:type="dxa"/>
          </w:tcPr>
          <w:p w:rsidR="00195268" w:rsidRPr="001B75F8" w:rsidRDefault="00195268" w:rsidP="0019526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30%</w:t>
            </w:r>
          </w:p>
        </w:tc>
      </w:tr>
      <w:tr w:rsidR="001B75F8" w:rsidRPr="001B75F8" w:rsidTr="00A34BAC">
        <w:tc>
          <w:tcPr>
            <w:tcW w:w="9498" w:type="dxa"/>
            <w:gridSpan w:val="11"/>
          </w:tcPr>
          <w:p w:rsidR="001B75F8" w:rsidRPr="001B75F8" w:rsidRDefault="001B75F8" w:rsidP="007856B4">
            <w:pPr>
              <w:keepNext/>
              <w:numPr>
                <w:ilvl w:val="0"/>
                <w:numId w:val="11"/>
              </w:numPr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1B75F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Художественно-эстетическое</w:t>
            </w:r>
            <w:proofErr w:type="spellEnd"/>
            <w:r w:rsidRPr="001B75F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B75F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развитие</w:t>
            </w:r>
            <w:proofErr w:type="spellEnd"/>
          </w:p>
        </w:tc>
        <w:tc>
          <w:tcPr>
            <w:tcW w:w="1100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75F8" w:rsidRPr="001B75F8" w:rsidTr="00A34BAC">
        <w:tc>
          <w:tcPr>
            <w:tcW w:w="2411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08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1440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2160</w:t>
            </w:r>
          </w:p>
        </w:tc>
        <w:tc>
          <w:tcPr>
            <w:tcW w:w="708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2880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4500</w:t>
            </w:r>
          </w:p>
        </w:tc>
        <w:tc>
          <w:tcPr>
            <w:tcW w:w="708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5400</w:t>
            </w:r>
          </w:p>
        </w:tc>
        <w:tc>
          <w:tcPr>
            <w:tcW w:w="1100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1B75F8" w:rsidRPr="001B75F8" w:rsidTr="00A34BAC">
        <w:tc>
          <w:tcPr>
            <w:tcW w:w="2411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75F8">
              <w:rPr>
                <w:rFonts w:ascii="Times New Roman" w:hAnsi="Times New Roman" w:cs="Times New Roman"/>
                <w:b/>
                <w:sz w:val="18"/>
                <w:szCs w:val="18"/>
              </w:rPr>
              <w:t>обязательная часть</w:t>
            </w:r>
          </w:p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b/>
                <w:sz w:val="18"/>
                <w:szCs w:val="18"/>
              </w:rPr>
              <w:t>не менее 60%</w:t>
            </w:r>
          </w:p>
        </w:tc>
        <w:tc>
          <w:tcPr>
            <w:tcW w:w="708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100.8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1008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100.8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1512</w:t>
            </w:r>
          </w:p>
        </w:tc>
        <w:tc>
          <w:tcPr>
            <w:tcW w:w="708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100.8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3150</w:t>
            </w:r>
          </w:p>
        </w:tc>
        <w:tc>
          <w:tcPr>
            <w:tcW w:w="708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3780</w:t>
            </w:r>
          </w:p>
        </w:tc>
        <w:tc>
          <w:tcPr>
            <w:tcW w:w="1100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70%</w:t>
            </w:r>
          </w:p>
        </w:tc>
      </w:tr>
      <w:tr w:rsidR="001B75F8" w:rsidRPr="001B75F8" w:rsidTr="00A34BAC">
        <w:tc>
          <w:tcPr>
            <w:tcW w:w="2411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75F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часть, формируемая участниками </w:t>
            </w:r>
            <w:proofErr w:type="spellStart"/>
            <w:proofErr w:type="gramStart"/>
            <w:r w:rsidRPr="001B75F8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образова-тельных</w:t>
            </w:r>
            <w:proofErr w:type="spellEnd"/>
            <w:proofErr w:type="gramEnd"/>
            <w:r w:rsidRPr="001B75F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отношений</w:t>
            </w:r>
          </w:p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75F8">
              <w:rPr>
                <w:rFonts w:ascii="Times New Roman" w:hAnsi="Times New Roman" w:cs="Times New Roman"/>
                <w:b/>
                <w:sz w:val="18"/>
                <w:szCs w:val="18"/>
              </w:rPr>
              <w:t>не более 40%</w:t>
            </w:r>
          </w:p>
        </w:tc>
        <w:tc>
          <w:tcPr>
            <w:tcW w:w="708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43.2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432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43.2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648</w:t>
            </w:r>
          </w:p>
        </w:tc>
        <w:tc>
          <w:tcPr>
            <w:tcW w:w="708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43.2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864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 xml:space="preserve"> 1350</w:t>
            </w:r>
          </w:p>
        </w:tc>
        <w:tc>
          <w:tcPr>
            <w:tcW w:w="708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709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1620</w:t>
            </w:r>
          </w:p>
        </w:tc>
        <w:tc>
          <w:tcPr>
            <w:tcW w:w="1100" w:type="dxa"/>
          </w:tcPr>
          <w:p w:rsidR="001B75F8" w:rsidRPr="001B75F8" w:rsidRDefault="001B75F8" w:rsidP="001B75F8">
            <w:pPr>
              <w:keepNext/>
              <w:suppressLineNumbers/>
              <w:overflowPunct w:val="0"/>
              <w:autoSpaceDE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5F8">
              <w:rPr>
                <w:rFonts w:ascii="Times New Roman" w:hAnsi="Times New Roman" w:cs="Times New Roman"/>
                <w:sz w:val="20"/>
                <w:szCs w:val="20"/>
              </w:rPr>
              <w:t>30%</w:t>
            </w:r>
          </w:p>
        </w:tc>
      </w:tr>
    </w:tbl>
    <w:p w:rsidR="001B75F8" w:rsidRDefault="001B75F8" w:rsidP="005E01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B75F8" w:rsidRDefault="001B75F8" w:rsidP="005E01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B75F8" w:rsidRDefault="001B75F8" w:rsidP="005E01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sectPr w:rsidR="001B75F8" w:rsidSect="00832BE5">
      <w:footerReference w:type="default" r:id="rId8"/>
      <w:pgSz w:w="11900" w:h="16838" w:code="9"/>
      <w:pgMar w:top="1134" w:right="701" w:bottom="1134" w:left="113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249E" w:rsidRDefault="00D4249E" w:rsidP="001404C0">
      <w:pPr>
        <w:spacing w:after="0" w:line="240" w:lineRule="auto"/>
      </w:pPr>
      <w:r>
        <w:separator/>
      </w:r>
    </w:p>
  </w:endnote>
  <w:endnote w:type="continuationSeparator" w:id="0">
    <w:p w:rsidR="00D4249E" w:rsidRDefault="00D4249E" w:rsidP="00140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SchoolBook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8828789"/>
      <w:docPartObj>
        <w:docPartGallery w:val="Page Numbers (Bottom of Page)"/>
        <w:docPartUnique/>
      </w:docPartObj>
    </w:sdtPr>
    <w:sdtContent>
      <w:p w:rsidR="00336F35" w:rsidRDefault="00AD08AE">
        <w:pPr>
          <w:pStyle w:val="aa"/>
          <w:jc w:val="center"/>
        </w:pPr>
        <w:fldSimple w:instr="PAGE   \* MERGEFORMAT">
          <w:r w:rsidR="00265505">
            <w:rPr>
              <w:noProof/>
            </w:rPr>
            <w:t>1</w:t>
          </w:r>
        </w:fldSimple>
      </w:p>
    </w:sdtContent>
  </w:sdt>
  <w:p w:rsidR="00336F35" w:rsidRDefault="00336F3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249E" w:rsidRDefault="00D4249E" w:rsidP="001404C0">
      <w:pPr>
        <w:spacing w:after="0" w:line="240" w:lineRule="auto"/>
      </w:pPr>
      <w:r>
        <w:separator/>
      </w:r>
    </w:p>
  </w:footnote>
  <w:footnote w:type="continuationSeparator" w:id="0">
    <w:p w:rsidR="00D4249E" w:rsidRDefault="00D4249E" w:rsidP="001404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196234B8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D9900FEE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rFonts w:ascii="Times New Roman" w:hAnsi="Times New Roman"/>
        <w:b w:val="0"/>
        <w:sz w:val="24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5"/>
    <w:multiLevelType w:val="multilevel"/>
    <w:tmpl w:val="7A5CC18E"/>
    <w:name w:val="WW8Num17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rFonts w:ascii="Times New Roman" w:hAnsi="Times New Roman"/>
        <w:b w:val="0"/>
        <w:sz w:val="24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5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-360"/>
        </w:tabs>
        <w:ind w:left="360" w:hanging="360"/>
      </w:pPr>
      <w:rPr>
        <w:rFonts w:ascii="Segoe UI" w:hAnsi="Segoe UI"/>
      </w:r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00000009"/>
    <w:multiLevelType w:val="singleLevel"/>
    <w:tmpl w:val="00000009"/>
    <w:name w:val="WW8Num10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Arial" w:hAnsi="Arial"/>
      </w:rPr>
    </w:lvl>
  </w:abstractNum>
  <w:abstractNum w:abstractNumId="8">
    <w:nsid w:val="0000000A"/>
    <w:multiLevelType w:val="singleLevel"/>
    <w:tmpl w:val="0000000A"/>
    <w:name w:val="WW8Num23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Arial" w:hAnsi="Arial"/>
      </w:rPr>
    </w:lvl>
  </w:abstractNum>
  <w:abstractNum w:abstractNumId="9">
    <w:nsid w:val="0000000B"/>
    <w:multiLevelType w:val="singleLevel"/>
    <w:tmpl w:val="0000000B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0">
    <w:nsid w:val="0000000C"/>
    <w:multiLevelType w:val="singleLevel"/>
    <w:tmpl w:val="0000000C"/>
    <w:name w:val="WW8Num2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1">
    <w:nsid w:val="0000000D"/>
    <w:multiLevelType w:val="singleLevel"/>
    <w:tmpl w:val="0000000D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2">
    <w:nsid w:val="0000000E"/>
    <w:multiLevelType w:val="singleLevel"/>
    <w:tmpl w:val="0000000E"/>
    <w:name w:val="WW8Num28"/>
    <w:lvl w:ilvl="0">
      <w:numFmt w:val="bullet"/>
      <w:lvlText w:val="-"/>
      <w:lvlJc w:val="left"/>
      <w:pPr>
        <w:tabs>
          <w:tab w:val="num" w:pos="-360"/>
        </w:tabs>
        <w:ind w:left="360" w:hanging="360"/>
      </w:pPr>
      <w:rPr>
        <w:rFonts w:ascii="Segoe UI" w:hAnsi="Segoe UI"/>
      </w:rPr>
    </w:lvl>
  </w:abstractNum>
  <w:abstractNum w:abstractNumId="13">
    <w:nsid w:val="0000000F"/>
    <w:multiLevelType w:val="singleLevel"/>
    <w:tmpl w:val="0000000F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4">
    <w:nsid w:val="00000010"/>
    <w:multiLevelType w:val="singleLevel"/>
    <w:tmpl w:val="00000010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5">
    <w:nsid w:val="00000011"/>
    <w:multiLevelType w:val="singleLevel"/>
    <w:tmpl w:val="00000011"/>
    <w:name w:val="WW8Num31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Arial" w:hAnsi="Arial"/>
      </w:rPr>
    </w:lvl>
  </w:abstractNum>
  <w:abstractNum w:abstractNumId="16">
    <w:nsid w:val="00000013"/>
    <w:multiLevelType w:val="singleLevel"/>
    <w:tmpl w:val="00000013"/>
    <w:name w:val="WW8Num35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Arial" w:hAnsi="Arial"/>
      </w:rPr>
    </w:lvl>
  </w:abstractNum>
  <w:abstractNum w:abstractNumId="17">
    <w:nsid w:val="00000014"/>
    <w:multiLevelType w:val="singleLevel"/>
    <w:tmpl w:val="00000014"/>
    <w:name w:val="WW8Num25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18">
    <w:nsid w:val="00000015"/>
    <w:multiLevelType w:val="multilevel"/>
    <w:tmpl w:val="00000015"/>
    <w:name w:val="WW8Num3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  <w:i/>
      </w:rPr>
    </w:lvl>
    <w:lvl w:ilvl="2">
      <w:start w:val="1"/>
      <w:numFmt w:val="decimal"/>
      <w:lvlText w:val="%3."/>
      <w:lvlJc w:val="left"/>
      <w:pPr>
        <w:tabs>
          <w:tab w:val="num" w:pos="-1080"/>
        </w:tabs>
        <w:ind w:left="3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19">
    <w:nsid w:val="00000016"/>
    <w:multiLevelType w:val="singleLevel"/>
    <w:tmpl w:val="00000016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0">
    <w:nsid w:val="00000017"/>
    <w:multiLevelType w:val="singleLevel"/>
    <w:tmpl w:val="00000017"/>
    <w:name w:val="WW8Num4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1">
    <w:nsid w:val="00000018"/>
    <w:multiLevelType w:val="singleLevel"/>
    <w:tmpl w:val="00000018"/>
    <w:name w:val="WW8Num30"/>
    <w:lvl w:ilvl="0">
      <w:start w:val="1"/>
      <w:numFmt w:val="bullet"/>
      <w:lvlText w:val=""/>
      <w:lvlJc w:val="left"/>
      <w:pPr>
        <w:tabs>
          <w:tab w:val="num" w:pos="2190"/>
        </w:tabs>
        <w:ind w:left="2190" w:hanging="360"/>
      </w:pPr>
      <w:rPr>
        <w:rFonts w:ascii="Symbol" w:hAnsi="Symbol"/>
      </w:rPr>
    </w:lvl>
  </w:abstractNum>
  <w:abstractNum w:abstractNumId="22">
    <w:nsid w:val="00000019"/>
    <w:multiLevelType w:val="singleLevel"/>
    <w:tmpl w:val="00000019"/>
    <w:name w:val="WW8Num32"/>
    <w:lvl w:ilvl="0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/>
      </w:rPr>
    </w:lvl>
  </w:abstractNum>
  <w:abstractNum w:abstractNumId="23">
    <w:nsid w:val="0000001A"/>
    <w:multiLevelType w:val="singleLevel"/>
    <w:tmpl w:val="0000001A"/>
    <w:name w:val="WW8Num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4">
    <w:nsid w:val="0000001B"/>
    <w:multiLevelType w:val="singleLevel"/>
    <w:tmpl w:val="0000001B"/>
    <w:name w:val="WW8Num47"/>
    <w:lvl w:ilvl="0">
      <w:start w:val="1"/>
      <w:numFmt w:val="bullet"/>
      <w:lvlText w:val="•"/>
      <w:lvlJc w:val="left"/>
      <w:pPr>
        <w:tabs>
          <w:tab w:val="num" w:pos="0"/>
        </w:tabs>
        <w:ind w:left="1429" w:hanging="360"/>
      </w:pPr>
      <w:rPr>
        <w:rFonts w:ascii="Arial" w:hAnsi="Arial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6">
    <w:nsid w:val="0000001E"/>
    <w:multiLevelType w:val="singleLevel"/>
    <w:tmpl w:val="0000001E"/>
    <w:name w:val="WW8Num36"/>
    <w:lvl w:ilvl="0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/>
      </w:rPr>
    </w:lvl>
  </w:abstractNum>
  <w:abstractNum w:abstractNumId="27">
    <w:nsid w:val="00000020"/>
    <w:multiLevelType w:val="singleLevel"/>
    <w:tmpl w:val="00000020"/>
    <w:name w:val="WW8Num38"/>
    <w:lvl w:ilvl="0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/>
      </w:rPr>
    </w:lvl>
  </w:abstractNum>
  <w:abstractNum w:abstractNumId="28">
    <w:nsid w:val="00000021"/>
    <w:multiLevelType w:val="multilevel"/>
    <w:tmpl w:val="00000021"/>
    <w:name w:val="WW8Num40"/>
    <w:lvl w:ilvl="0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0000422D"/>
    <w:multiLevelType w:val="hybridMultilevel"/>
    <w:tmpl w:val="B72462AE"/>
    <w:lvl w:ilvl="0" w:tplc="09CE5DD6">
      <w:start w:val="1"/>
      <w:numFmt w:val="decimal"/>
      <w:lvlText w:val="%1."/>
      <w:lvlJc w:val="left"/>
    </w:lvl>
    <w:lvl w:ilvl="1" w:tplc="312830C2">
      <w:numFmt w:val="decimal"/>
      <w:lvlText w:val=""/>
      <w:lvlJc w:val="left"/>
    </w:lvl>
    <w:lvl w:ilvl="2" w:tplc="DBF2719C">
      <w:numFmt w:val="decimal"/>
      <w:lvlText w:val=""/>
      <w:lvlJc w:val="left"/>
    </w:lvl>
    <w:lvl w:ilvl="3" w:tplc="F4A2A0FA">
      <w:numFmt w:val="decimal"/>
      <w:lvlText w:val=""/>
      <w:lvlJc w:val="left"/>
    </w:lvl>
    <w:lvl w:ilvl="4" w:tplc="01321EDE">
      <w:numFmt w:val="decimal"/>
      <w:lvlText w:val=""/>
      <w:lvlJc w:val="left"/>
    </w:lvl>
    <w:lvl w:ilvl="5" w:tplc="6DF6D180">
      <w:numFmt w:val="decimal"/>
      <w:lvlText w:val=""/>
      <w:lvlJc w:val="left"/>
    </w:lvl>
    <w:lvl w:ilvl="6" w:tplc="BE4610D0">
      <w:numFmt w:val="decimal"/>
      <w:lvlText w:val=""/>
      <w:lvlJc w:val="left"/>
    </w:lvl>
    <w:lvl w:ilvl="7" w:tplc="65CA95A0">
      <w:numFmt w:val="decimal"/>
      <w:lvlText w:val=""/>
      <w:lvlJc w:val="left"/>
    </w:lvl>
    <w:lvl w:ilvl="8" w:tplc="8D349F26">
      <w:numFmt w:val="decimal"/>
      <w:lvlText w:val=""/>
      <w:lvlJc w:val="left"/>
    </w:lvl>
  </w:abstractNum>
  <w:abstractNum w:abstractNumId="30">
    <w:nsid w:val="01E84910"/>
    <w:multiLevelType w:val="multilevel"/>
    <w:tmpl w:val="33C0C3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start w:val="7"/>
      <w:numFmt w:val="decimal"/>
      <w:isLgl/>
      <w:lvlText w:val="%1.%2."/>
      <w:lvlJc w:val="left"/>
      <w:pPr>
        <w:ind w:left="22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4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160" w:hanging="1800"/>
      </w:pPr>
      <w:rPr>
        <w:rFonts w:hint="default"/>
      </w:rPr>
    </w:lvl>
  </w:abstractNum>
  <w:abstractNum w:abstractNumId="31">
    <w:nsid w:val="02425FE1"/>
    <w:multiLevelType w:val="hybridMultilevel"/>
    <w:tmpl w:val="FAE6F6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02A646A8"/>
    <w:multiLevelType w:val="hybridMultilevel"/>
    <w:tmpl w:val="D390B5DE"/>
    <w:lvl w:ilvl="0" w:tplc="F580F64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38C4B96"/>
    <w:multiLevelType w:val="hybridMultilevel"/>
    <w:tmpl w:val="1AEC1418"/>
    <w:lvl w:ilvl="0" w:tplc="2AF082C2">
      <w:numFmt w:val="bullet"/>
      <w:lvlText w:val=""/>
      <w:lvlJc w:val="left"/>
      <w:pPr>
        <w:ind w:left="164" w:hanging="236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E490F30C">
      <w:numFmt w:val="bullet"/>
      <w:lvlText w:val="•"/>
      <w:lvlJc w:val="left"/>
      <w:pPr>
        <w:ind w:left="769" w:hanging="236"/>
      </w:pPr>
      <w:rPr>
        <w:rFonts w:hint="default"/>
        <w:lang w:val="en-US" w:eastAsia="en-US" w:bidi="en-US"/>
      </w:rPr>
    </w:lvl>
    <w:lvl w:ilvl="2" w:tplc="AB5204E6">
      <w:numFmt w:val="bullet"/>
      <w:lvlText w:val="•"/>
      <w:lvlJc w:val="left"/>
      <w:pPr>
        <w:ind w:left="1378" w:hanging="236"/>
      </w:pPr>
      <w:rPr>
        <w:rFonts w:hint="default"/>
        <w:lang w:val="en-US" w:eastAsia="en-US" w:bidi="en-US"/>
      </w:rPr>
    </w:lvl>
    <w:lvl w:ilvl="3" w:tplc="6E74B98A">
      <w:numFmt w:val="bullet"/>
      <w:lvlText w:val="•"/>
      <w:lvlJc w:val="left"/>
      <w:pPr>
        <w:ind w:left="1987" w:hanging="236"/>
      </w:pPr>
      <w:rPr>
        <w:rFonts w:hint="default"/>
        <w:lang w:val="en-US" w:eastAsia="en-US" w:bidi="en-US"/>
      </w:rPr>
    </w:lvl>
    <w:lvl w:ilvl="4" w:tplc="513A8BF2">
      <w:numFmt w:val="bullet"/>
      <w:lvlText w:val="•"/>
      <w:lvlJc w:val="left"/>
      <w:pPr>
        <w:ind w:left="2596" w:hanging="236"/>
      </w:pPr>
      <w:rPr>
        <w:rFonts w:hint="default"/>
        <w:lang w:val="en-US" w:eastAsia="en-US" w:bidi="en-US"/>
      </w:rPr>
    </w:lvl>
    <w:lvl w:ilvl="5" w:tplc="51382412">
      <w:numFmt w:val="bullet"/>
      <w:lvlText w:val="•"/>
      <w:lvlJc w:val="left"/>
      <w:pPr>
        <w:ind w:left="3205" w:hanging="236"/>
      </w:pPr>
      <w:rPr>
        <w:rFonts w:hint="default"/>
        <w:lang w:val="en-US" w:eastAsia="en-US" w:bidi="en-US"/>
      </w:rPr>
    </w:lvl>
    <w:lvl w:ilvl="6" w:tplc="0E6CA4D6">
      <w:numFmt w:val="bullet"/>
      <w:lvlText w:val="•"/>
      <w:lvlJc w:val="left"/>
      <w:pPr>
        <w:ind w:left="3814" w:hanging="236"/>
      </w:pPr>
      <w:rPr>
        <w:rFonts w:hint="default"/>
        <w:lang w:val="en-US" w:eastAsia="en-US" w:bidi="en-US"/>
      </w:rPr>
    </w:lvl>
    <w:lvl w:ilvl="7" w:tplc="1A48B32A">
      <w:numFmt w:val="bullet"/>
      <w:lvlText w:val="•"/>
      <w:lvlJc w:val="left"/>
      <w:pPr>
        <w:ind w:left="4423" w:hanging="236"/>
      </w:pPr>
      <w:rPr>
        <w:rFonts w:hint="default"/>
        <w:lang w:val="en-US" w:eastAsia="en-US" w:bidi="en-US"/>
      </w:rPr>
    </w:lvl>
    <w:lvl w:ilvl="8" w:tplc="E81AEAF0">
      <w:numFmt w:val="bullet"/>
      <w:lvlText w:val="•"/>
      <w:lvlJc w:val="left"/>
      <w:pPr>
        <w:ind w:left="5032" w:hanging="236"/>
      </w:pPr>
      <w:rPr>
        <w:rFonts w:hint="default"/>
        <w:lang w:val="en-US" w:eastAsia="en-US" w:bidi="en-US"/>
      </w:rPr>
    </w:lvl>
  </w:abstractNum>
  <w:abstractNum w:abstractNumId="34">
    <w:nsid w:val="07017450"/>
    <w:multiLevelType w:val="hybridMultilevel"/>
    <w:tmpl w:val="C1C8A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08734289"/>
    <w:multiLevelType w:val="hybridMultilevel"/>
    <w:tmpl w:val="77F80AE4"/>
    <w:lvl w:ilvl="0" w:tplc="E31EAE46">
      <w:numFmt w:val="bullet"/>
      <w:lvlText w:val=""/>
      <w:lvlJc w:val="left"/>
      <w:pPr>
        <w:ind w:left="1282" w:hanging="272"/>
      </w:pPr>
      <w:rPr>
        <w:rFonts w:ascii="Symbol" w:eastAsia="Times New Roman" w:hAnsi="Symbol" w:hint="default"/>
        <w:w w:val="100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2510"/>
        </w:tabs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50"/>
        </w:tabs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70"/>
        </w:tabs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10"/>
        </w:tabs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30"/>
        </w:tabs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50"/>
        </w:tabs>
        <w:ind w:left="7550" w:hanging="360"/>
      </w:pPr>
      <w:rPr>
        <w:rFonts w:ascii="Wingdings" w:hAnsi="Wingdings" w:hint="default"/>
      </w:rPr>
    </w:lvl>
  </w:abstractNum>
  <w:abstractNum w:abstractNumId="36">
    <w:nsid w:val="09954C5D"/>
    <w:multiLevelType w:val="hybridMultilevel"/>
    <w:tmpl w:val="921CCD46"/>
    <w:lvl w:ilvl="0" w:tplc="32347A1A">
      <w:start w:val="1"/>
      <w:numFmt w:val="bullet"/>
      <w:pStyle w:val="ListBul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A9C8DC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C3E76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D2CD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D25C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FDA48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3ACD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F090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468E5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0E5E5F51"/>
    <w:multiLevelType w:val="hybridMultilevel"/>
    <w:tmpl w:val="FEA83B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0F4908CF"/>
    <w:multiLevelType w:val="hybridMultilevel"/>
    <w:tmpl w:val="3BEA0868"/>
    <w:lvl w:ilvl="0" w:tplc="2F6E11B8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9">
    <w:nsid w:val="111624E6"/>
    <w:multiLevelType w:val="hybridMultilevel"/>
    <w:tmpl w:val="7B56FA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123352DD"/>
    <w:multiLevelType w:val="multilevel"/>
    <w:tmpl w:val="81CCF5AC"/>
    <w:lvl w:ilvl="0">
      <w:start w:val="1"/>
      <w:numFmt w:val="decimal"/>
      <w:pStyle w:val="1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>
      <w:start w:val="3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41">
    <w:nsid w:val="142053AA"/>
    <w:multiLevelType w:val="hybridMultilevel"/>
    <w:tmpl w:val="E2DEF14A"/>
    <w:lvl w:ilvl="0" w:tplc="440E54C8">
      <w:start w:val="1"/>
      <w:numFmt w:val="bullet"/>
      <w:lvlText w:val="•"/>
      <w:lvlJc w:val="left"/>
      <w:pPr>
        <w:ind w:left="163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42">
    <w:nsid w:val="147C00E0"/>
    <w:multiLevelType w:val="hybridMultilevel"/>
    <w:tmpl w:val="7180BAAE"/>
    <w:lvl w:ilvl="0" w:tplc="37A65DC2">
      <w:numFmt w:val="bullet"/>
      <w:lvlText w:val=""/>
      <w:lvlJc w:val="left"/>
      <w:pPr>
        <w:ind w:left="164" w:hanging="236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49B4EA0A">
      <w:numFmt w:val="bullet"/>
      <w:lvlText w:val="•"/>
      <w:lvlJc w:val="left"/>
      <w:pPr>
        <w:ind w:left="769" w:hanging="236"/>
      </w:pPr>
      <w:rPr>
        <w:rFonts w:hint="default"/>
        <w:lang w:val="en-US" w:eastAsia="en-US" w:bidi="en-US"/>
      </w:rPr>
    </w:lvl>
    <w:lvl w:ilvl="2" w:tplc="0324C11C">
      <w:numFmt w:val="bullet"/>
      <w:lvlText w:val="•"/>
      <w:lvlJc w:val="left"/>
      <w:pPr>
        <w:ind w:left="1378" w:hanging="236"/>
      </w:pPr>
      <w:rPr>
        <w:rFonts w:hint="default"/>
        <w:lang w:val="en-US" w:eastAsia="en-US" w:bidi="en-US"/>
      </w:rPr>
    </w:lvl>
    <w:lvl w:ilvl="3" w:tplc="C61C91E6">
      <w:numFmt w:val="bullet"/>
      <w:lvlText w:val="•"/>
      <w:lvlJc w:val="left"/>
      <w:pPr>
        <w:ind w:left="1987" w:hanging="236"/>
      </w:pPr>
      <w:rPr>
        <w:rFonts w:hint="default"/>
        <w:lang w:val="en-US" w:eastAsia="en-US" w:bidi="en-US"/>
      </w:rPr>
    </w:lvl>
    <w:lvl w:ilvl="4" w:tplc="A02C316C">
      <w:numFmt w:val="bullet"/>
      <w:lvlText w:val="•"/>
      <w:lvlJc w:val="left"/>
      <w:pPr>
        <w:ind w:left="2596" w:hanging="236"/>
      </w:pPr>
      <w:rPr>
        <w:rFonts w:hint="default"/>
        <w:lang w:val="en-US" w:eastAsia="en-US" w:bidi="en-US"/>
      </w:rPr>
    </w:lvl>
    <w:lvl w:ilvl="5" w:tplc="7A940348">
      <w:numFmt w:val="bullet"/>
      <w:lvlText w:val="•"/>
      <w:lvlJc w:val="left"/>
      <w:pPr>
        <w:ind w:left="3205" w:hanging="236"/>
      </w:pPr>
      <w:rPr>
        <w:rFonts w:hint="default"/>
        <w:lang w:val="en-US" w:eastAsia="en-US" w:bidi="en-US"/>
      </w:rPr>
    </w:lvl>
    <w:lvl w:ilvl="6" w:tplc="1E5E6734">
      <w:numFmt w:val="bullet"/>
      <w:lvlText w:val="•"/>
      <w:lvlJc w:val="left"/>
      <w:pPr>
        <w:ind w:left="3814" w:hanging="236"/>
      </w:pPr>
      <w:rPr>
        <w:rFonts w:hint="default"/>
        <w:lang w:val="en-US" w:eastAsia="en-US" w:bidi="en-US"/>
      </w:rPr>
    </w:lvl>
    <w:lvl w:ilvl="7" w:tplc="B9EC1448">
      <w:numFmt w:val="bullet"/>
      <w:lvlText w:val="•"/>
      <w:lvlJc w:val="left"/>
      <w:pPr>
        <w:ind w:left="4423" w:hanging="236"/>
      </w:pPr>
      <w:rPr>
        <w:rFonts w:hint="default"/>
        <w:lang w:val="en-US" w:eastAsia="en-US" w:bidi="en-US"/>
      </w:rPr>
    </w:lvl>
    <w:lvl w:ilvl="8" w:tplc="64DA65A4">
      <w:numFmt w:val="bullet"/>
      <w:lvlText w:val="•"/>
      <w:lvlJc w:val="left"/>
      <w:pPr>
        <w:ind w:left="5032" w:hanging="236"/>
      </w:pPr>
      <w:rPr>
        <w:rFonts w:hint="default"/>
        <w:lang w:val="en-US" w:eastAsia="en-US" w:bidi="en-US"/>
      </w:rPr>
    </w:lvl>
  </w:abstractNum>
  <w:abstractNum w:abstractNumId="43">
    <w:nsid w:val="176E7939"/>
    <w:multiLevelType w:val="hybridMultilevel"/>
    <w:tmpl w:val="BB900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17C64011"/>
    <w:multiLevelType w:val="multilevel"/>
    <w:tmpl w:val="24A8A1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5">
    <w:nsid w:val="1B22255B"/>
    <w:multiLevelType w:val="hybridMultilevel"/>
    <w:tmpl w:val="8E6C3A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1B5129C7"/>
    <w:multiLevelType w:val="hybridMultilevel"/>
    <w:tmpl w:val="F2101886"/>
    <w:lvl w:ilvl="0" w:tplc="89D067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D6C790C"/>
    <w:multiLevelType w:val="hybridMultilevel"/>
    <w:tmpl w:val="3CC0109A"/>
    <w:lvl w:ilvl="0" w:tplc="2AD81160">
      <w:numFmt w:val="bullet"/>
      <w:lvlText w:val=""/>
      <w:lvlJc w:val="left"/>
      <w:pPr>
        <w:ind w:left="164" w:hanging="236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149C2992">
      <w:numFmt w:val="bullet"/>
      <w:lvlText w:val="•"/>
      <w:lvlJc w:val="left"/>
      <w:pPr>
        <w:ind w:left="769" w:hanging="236"/>
      </w:pPr>
      <w:rPr>
        <w:rFonts w:hint="default"/>
        <w:lang w:val="en-US" w:eastAsia="en-US" w:bidi="en-US"/>
      </w:rPr>
    </w:lvl>
    <w:lvl w:ilvl="2" w:tplc="4E6864E4">
      <w:numFmt w:val="bullet"/>
      <w:lvlText w:val="•"/>
      <w:lvlJc w:val="left"/>
      <w:pPr>
        <w:ind w:left="1378" w:hanging="236"/>
      </w:pPr>
      <w:rPr>
        <w:rFonts w:hint="default"/>
        <w:lang w:val="en-US" w:eastAsia="en-US" w:bidi="en-US"/>
      </w:rPr>
    </w:lvl>
    <w:lvl w:ilvl="3" w:tplc="DB444D26">
      <w:numFmt w:val="bullet"/>
      <w:lvlText w:val="•"/>
      <w:lvlJc w:val="left"/>
      <w:pPr>
        <w:ind w:left="1987" w:hanging="236"/>
      </w:pPr>
      <w:rPr>
        <w:rFonts w:hint="default"/>
        <w:lang w:val="en-US" w:eastAsia="en-US" w:bidi="en-US"/>
      </w:rPr>
    </w:lvl>
    <w:lvl w:ilvl="4" w:tplc="3286CCF4">
      <w:numFmt w:val="bullet"/>
      <w:lvlText w:val="•"/>
      <w:lvlJc w:val="left"/>
      <w:pPr>
        <w:ind w:left="2596" w:hanging="236"/>
      </w:pPr>
      <w:rPr>
        <w:rFonts w:hint="default"/>
        <w:lang w:val="en-US" w:eastAsia="en-US" w:bidi="en-US"/>
      </w:rPr>
    </w:lvl>
    <w:lvl w:ilvl="5" w:tplc="61CC68AC">
      <w:numFmt w:val="bullet"/>
      <w:lvlText w:val="•"/>
      <w:lvlJc w:val="left"/>
      <w:pPr>
        <w:ind w:left="3205" w:hanging="236"/>
      </w:pPr>
      <w:rPr>
        <w:rFonts w:hint="default"/>
        <w:lang w:val="en-US" w:eastAsia="en-US" w:bidi="en-US"/>
      </w:rPr>
    </w:lvl>
    <w:lvl w:ilvl="6" w:tplc="FF284C88">
      <w:numFmt w:val="bullet"/>
      <w:lvlText w:val="•"/>
      <w:lvlJc w:val="left"/>
      <w:pPr>
        <w:ind w:left="3814" w:hanging="236"/>
      </w:pPr>
      <w:rPr>
        <w:rFonts w:hint="default"/>
        <w:lang w:val="en-US" w:eastAsia="en-US" w:bidi="en-US"/>
      </w:rPr>
    </w:lvl>
    <w:lvl w:ilvl="7" w:tplc="8F46FB62">
      <w:numFmt w:val="bullet"/>
      <w:lvlText w:val="•"/>
      <w:lvlJc w:val="left"/>
      <w:pPr>
        <w:ind w:left="4423" w:hanging="236"/>
      </w:pPr>
      <w:rPr>
        <w:rFonts w:hint="default"/>
        <w:lang w:val="en-US" w:eastAsia="en-US" w:bidi="en-US"/>
      </w:rPr>
    </w:lvl>
    <w:lvl w:ilvl="8" w:tplc="94480424">
      <w:numFmt w:val="bullet"/>
      <w:lvlText w:val="•"/>
      <w:lvlJc w:val="left"/>
      <w:pPr>
        <w:ind w:left="5032" w:hanging="236"/>
      </w:pPr>
      <w:rPr>
        <w:rFonts w:hint="default"/>
        <w:lang w:val="en-US" w:eastAsia="en-US" w:bidi="en-US"/>
      </w:rPr>
    </w:lvl>
  </w:abstractNum>
  <w:abstractNum w:abstractNumId="48">
    <w:nsid w:val="1DE64A2C"/>
    <w:multiLevelType w:val="hybridMultilevel"/>
    <w:tmpl w:val="5F2C9A34"/>
    <w:lvl w:ilvl="0" w:tplc="E31EAE4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w w:val="1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1FB06675"/>
    <w:multiLevelType w:val="multilevel"/>
    <w:tmpl w:val="AB50A4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0">
    <w:nsid w:val="1FB34864"/>
    <w:multiLevelType w:val="hybridMultilevel"/>
    <w:tmpl w:val="EB92D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21AA2534"/>
    <w:multiLevelType w:val="multilevel"/>
    <w:tmpl w:val="D764D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2">
    <w:nsid w:val="24213941"/>
    <w:multiLevelType w:val="hybridMultilevel"/>
    <w:tmpl w:val="52028198"/>
    <w:lvl w:ilvl="0" w:tplc="0540D9C8">
      <w:numFmt w:val="bullet"/>
      <w:lvlText w:val=""/>
      <w:lvlJc w:val="left"/>
      <w:pPr>
        <w:ind w:left="164" w:hanging="236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54D25088">
      <w:numFmt w:val="bullet"/>
      <w:lvlText w:val="•"/>
      <w:lvlJc w:val="left"/>
      <w:pPr>
        <w:ind w:left="769" w:hanging="236"/>
      </w:pPr>
      <w:rPr>
        <w:rFonts w:hint="default"/>
        <w:lang w:val="en-US" w:eastAsia="en-US" w:bidi="en-US"/>
      </w:rPr>
    </w:lvl>
    <w:lvl w:ilvl="2" w:tplc="F21CC8C4">
      <w:numFmt w:val="bullet"/>
      <w:lvlText w:val="•"/>
      <w:lvlJc w:val="left"/>
      <w:pPr>
        <w:ind w:left="1378" w:hanging="236"/>
      </w:pPr>
      <w:rPr>
        <w:rFonts w:hint="default"/>
        <w:lang w:val="en-US" w:eastAsia="en-US" w:bidi="en-US"/>
      </w:rPr>
    </w:lvl>
    <w:lvl w:ilvl="3" w:tplc="B3AC528E">
      <w:numFmt w:val="bullet"/>
      <w:lvlText w:val="•"/>
      <w:lvlJc w:val="left"/>
      <w:pPr>
        <w:ind w:left="1987" w:hanging="236"/>
      </w:pPr>
      <w:rPr>
        <w:rFonts w:hint="default"/>
        <w:lang w:val="en-US" w:eastAsia="en-US" w:bidi="en-US"/>
      </w:rPr>
    </w:lvl>
    <w:lvl w:ilvl="4" w:tplc="96CED3F0">
      <w:numFmt w:val="bullet"/>
      <w:lvlText w:val="•"/>
      <w:lvlJc w:val="left"/>
      <w:pPr>
        <w:ind w:left="2596" w:hanging="236"/>
      </w:pPr>
      <w:rPr>
        <w:rFonts w:hint="default"/>
        <w:lang w:val="en-US" w:eastAsia="en-US" w:bidi="en-US"/>
      </w:rPr>
    </w:lvl>
    <w:lvl w:ilvl="5" w:tplc="470E5D52">
      <w:numFmt w:val="bullet"/>
      <w:lvlText w:val="•"/>
      <w:lvlJc w:val="left"/>
      <w:pPr>
        <w:ind w:left="3205" w:hanging="236"/>
      </w:pPr>
      <w:rPr>
        <w:rFonts w:hint="default"/>
        <w:lang w:val="en-US" w:eastAsia="en-US" w:bidi="en-US"/>
      </w:rPr>
    </w:lvl>
    <w:lvl w:ilvl="6" w:tplc="6DD2A1DC">
      <w:numFmt w:val="bullet"/>
      <w:lvlText w:val="•"/>
      <w:lvlJc w:val="left"/>
      <w:pPr>
        <w:ind w:left="3814" w:hanging="236"/>
      </w:pPr>
      <w:rPr>
        <w:rFonts w:hint="default"/>
        <w:lang w:val="en-US" w:eastAsia="en-US" w:bidi="en-US"/>
      </w:rPr>
    </w:lvl>
    <w:lvl w:ilvl="7" w:tplc="E8386F40">
      <w:numFmt w:val="bullet"/>
      <w:lvlText w:val="•"/>
      <w:lvlJc w:val="left"/>
      <w:pPr>
        <w:ind w:left="4423" w:hanging="236"/>
      </w:pPr>
      <w:rPr>
        <w:rFonts w:hint="default"/>
        <w:lang w:val="en-US" w:eastAsia="en-US" w:bidi="en-US"/>
      </w:rPr>
    </w:lvl>
    <w:lvl w:ilvl="8" w:tplc="44B8A79A">
      <w:numFmt w:val="bullet"/>
      <w:lvlText w:val="•"/>
      <w:lvlJc w:val="left"/>
      <w:pPr>
        <w:ind w:left="5032" w:hanging="236"/>
      </w:pPr>
      <w:rPr>
        <w:rFonts w:hint="default"/>
        <w:lang w:val="en-US" w:eastAsia="en-US" w:bidi="en-US"/>
      </w:rPr>
    </w:lvl>
  </w:abstractNum>
  <w:abstractNum w:abstractNumId="53">
    <w:nsid w:val="27231F4E"/>
    <w:multiLevelType w:val="hybridMultilevel"/>
    <w:tmpl w:val="67D60A12"/>
    <w:lvl w:ilvl="0" w:tplc="00000009">
      <w:start w:val="1"/>
      <w:numFmt w:val="bullet"/>
      <w:lvlText w:val="•"/>
      <w:lvlJc w:val="left"/>
      <w:pPr>
        <w:ind w:left="1004" w:hanging="360"/>
      </w:pPr>
      <w:rPr>
        <w:rFonts w:ascii="Arial" w:hAnsi="Arial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4">
    <w:nsid w:val="2AF95FA5"/>
    <w:multiLevelType w:val="hybridMultilevel"/>
    <w:tmpl w:val="2FD46866"/>
    <w:lvl w:ilvl="0" w:tplc="9EF498FA">
      <w:numFmt w:val="bullet"/>
      <w:lvlText w:val=""/>
      <w:lvlJc w:val="left"/>
      <w:pPr>
        <w:ind w:left="399" w:hanging="236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2D3CE6CE">
      <w:numFmt w:val="bullet"/>
      <w:lvlText w:val="•"/>
      <w:lvlJc w:val="left"/>
      <w:pPr>
        <w:ind w:left="985" w:hanging="236"/>
      </w:pPr>
      <w:rPr>
        <w:rFonts w:hint="default"/>
        <w:lang w:val="en-US" w:eastAsia="en-US" w:bidi="en-US"/>
      </w:rPr>
    </w:lvl>
    <w:lvl w:ilvl="2" w:tplc="F1C6B8B2">
      <w:numFmt w:val="bullet"/>
      <w:lvlText w:val="•"/>
      <w:lvlJc w:val="left"/>
      <w:pPr>
        <w:ind w:left="1570" w:hanging="236"/>
      </w:pPr>
      <w:rPr>
        <w:rFonts w:hint="default"/>
        <w:lang w:val="en-US" w:eastAsia="en-US" w:bidi="en-US"/>
      </w:rPr>
    </w:lvl>
    <w:lvl w:ilvl="3" w:tplc="02ACBD28">
      <w:numFmt w:val="bullet"/>
      <w:lvlText w:val="•"/>
      <w:lvlJc w:val="left"/>
      <w:pPr>
        <w:ind w:left="2155" w:hanging="236"/>
      </w:pPr>
      <w:rPr>
        <w:rFonts w:hint="default"/>
        <w:lang w:val="en-US" w:eastAsia="en-US" w:bidi="en-US"/>
      </w:rPr>
    </w:lvl>
    <w:lvl w:ilvl="4" w:tplc="49584B2C">
      <w:numFmt w:val="bullet"/>
      <w:lvlText w:val="•"/>
      <w:lvlJc w:val="left"/>
      <w:pPr>
        <w:ind w:left="2740" w:hanging="236"/>
      </w:pPr>
      <w:rPr>
        <w:rFonts w:hint="default"/>
        <w:lang w:val="en-US" w:eastAsia="en-US" w:bidi="en-US"/>
      </w:rPr>
    </w:lvl>
    <w:lvl w:ilvl="5" w:tplc="55D662FC">
      <w:numFmt w:val="bullet"/>
      <w:lvlText w:val="•"/>
      <w:lvlJc w:val="left"/>
      <w:pPr>
        <w:ind w:left="3325" w:hanging="236"/>
      </w:pPr>
      <w:rPr>
        <w:rFonts w:hint="default"/>
        <w:lang w:val="en-US" w:eastAsia="en-US" w:bidi="en-US"/>
      </w:rPr>
    </w:lvl>
    <w:lvl w:ilvl="6" w:tplc="CA3ABE62">
      <w:numFmt w:val="bullet"/>
      <w:lvlText w:val="•"/>
      <w:lvlJc w:val="left"/>
      <w:pPr>
        <w:ind w:left="3910" w:hanging="236"/>
      </w:pPr>
      <w:rPr>
        <w:rFonts w:hint="default"/>
        <w:lang w:val="en-US" w:eastAsia="en-US" w:bidi="en-US"/>
      </w:rPr>
    </w:lvl>
    <w:lvl w:ilvl="7" w:tplc="28E8C5C2">
      <w:numFmt w:val="bullet"/>
      <w:lvlText w:val="•"/>
      <w:lvlJc w:val="left"/>
      <w:pPr>
        <w:ind w:left="4495" w:hanging="236"/>
      </w:pPr>
      <w:rPr>
        <w:rFonts w:hint="default"/>
        <w:lang w:val="en-US" w:eastAsia="en-US" w:bidi="en-US"/>
      </w:rPr>
    </w:lvl>
    <w:lvl w:ilvl="8" w:tplc="2834A4A6">
      <w:numFmt w:val="bullet"/>
      <w:lvlText w:val="•"/>
      <w:lvlJc w:val="left"/>
      <w:pPr>
        <w:ind w:left="5080" w:hanging="236"/>
      </w:pPr>
      <w:rPr>
        <w:rFonts w:hint="default"/>
        <w:lang w:val="en-US" w:eastAsia="en-US" w:bidi="en-US"/>
      </w:rPr>
    </w:lvl>
  </w:abstractNum>
  <w:abstractNum w:abstractNumId="55">
    <w:nsid w:val="2C3E0DFB"/>
    <w:multiLevelType w:val="multilevel"/>
    <w:tmpl w:val="9522D8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2ED4444F"/>
    <w:multiLevelType w:val="hybridMultilevel"/>
    <w:tmpl w:val="B1E4F8DE"/>
    <w:lvl w:ilvl="0" w:tplc="11E6149E">
      <w:numFmt w:val="bullet"/>
      <w:lvlText w:val=""/>
      <w:lvlJc w:val="left"/>
      <w:pPr>
        <w:ind w:left="399" w:hanging="236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2FF4144E">
      <w:numFmt w:val="bullet"/>
      <w:lvlText w:val="•"/>
      <w:lvlJc w:val="left"/>
      <w:pPr>
        <w:ind w:left="985" w:hanging="236"/>
      </w:pPr>
      <w:rPr>
        <w:rFonts w:hint="default"/>
        <w:lang w:val="en-US" w:eastAsia="en-US" w:bidi="en-US"/>
      </w:rPr>
    </w:lvl>
    <w:lvl w:ilvl="2" w:tplc="6EFA0398">
      <w:numFmt w:val="bullet"/>
      <w:lvlText w:val="•"/>
      <w:lvlJc w:val="left"/>
      <w:pPr>
        <w:ind w:left="1570" w:hanging="236"/>
      </w:pPr>
      <w:rPr>
        <w:rFonts w:hint="default"/>
        <w:lang w:val="en-US" w:eastAsia="en-US" w:bidi="en-US"/>
      </w:rPr>
    </w:lvl>
    <w:lvl w:ilvl="3" w:tplc="204EC9BA">
      <w:numFmt w:val="bullet"/>
      <w:lvlText w:val="•"/>
      <w:lvlJc w:val="left"/>
      <w:pPr>
        <w:ind w:left="2155" w:hanging="236"/>
      </w:pPr>
      <w:rPr>
        <w:rFonts w:hint="default"/>
        <w:lang w:val="en-US" w:eastAsia="en-US" w:bidi="en-US"/>
      </w:rPr>
    </w:lvl>
    <w:lvl w:ilvl="4" w:tplc="6B04E03C">
      <w:numFmt w:val="bullet"/>
      <w:lvlText w:val="•"/>
      <w:lvlJc w:val="left"/>
      <w:pPr>
        <w:ind w:left="2740" w:hanging="236"/>
      </w:pPr>
      <w:rPr>
        <w:rFonts w:hint="default"/>
        <w:lang w:val="en-US" w:eastAsia="en-US" w:bidi="en-US"/>
      </w:rPr>
    </w:lvl>
    <w:lvl w:ilvl="5" w:tplc="FC2E099A">
      <w:numFmt w:val="bullet"/>
      <w:lvlText w:val="•"/>
      <w:lvlJc w:val="left"/>
      <w:pPr>
        <w:ind w:left="3325" w:hanging="236"/>
      </w:pPr>
      <w:rPr>
        <w:rFonts w:hint="default"/>
        <w:lang w:val="en-US" w:eastAsia="en-US" w:bidi="en-US"/>
      </w:rPr>
    </w:lvl>
    <w:lvl w:ilvl="6" w:tplc="B9A480A4">
      <w:numFmt w:val="bullet"/>
      <w:lvlText w:val="•"/>
      <w:lvlJc w:val="left"/>
      <w:pPr>
        <w:ind w:left="3910" w:hanging="236"/>
      </w:pPr>
      <w:rPr>
        <w:rFonts w:hint="default"/>
        <w:lang w:val="en-US" w:eastAsia="en-US" w:bidi="en-US"/>
      </w:rPr>
    </w:lvl>
    <w:lvl w:ilvl="7" w:tplc="AE64A50C">
      <w:numFmt w:val="bullet"/>
      <w:lvlText w:val="•"/>
      <w:lvlJc w:val="left"/>
      <w:pPr>
        <w:ind w:left="4495" w:hanging="236"/>
      </w:pPr>
      <w:rPr>
        <w:rFonts w:hint="default"/>
        <w:lang w:val="en-US" w:eastAsia="en-US" w:bidi="en-US"/>
      </w:rPr>
    </w:lvl>
    <w:lvl w:ilvl="8" w:tplc="3BD858DE">
      <w:numFmt w:val="bullet"/>
      <w:lvlText w:val="•"/>
      <w:lvlJc w:val="left"/>
      <w:pPr>
        <w:ind w:left="5080" w:hanging="236"/>
      </w:pPr>
      <w:rPr>
        <w:rFonts w:hint="default"/>
        <w:lang w:val="en-US" w:eastAsia="en-US" w:bidi="en-US"/>
      </w:rPr>
    </w:lvl>
  </w:abstractNum>
  <w:abstractNum w:abstractNumId="57">
    <w:nsid w:val="2F1B5414"/>
    <w:multiLevelType w:val="hybridMultilevel"/>
    <w:tmpl w:val="A558AD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8">
    <w:nsid w:val="2FD7016C"/>
    <w:multiLevelType w:val="multilevel"/>
    <w:tmpl w:val="FAC4BDB6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9">
    <w:nsid w:val="306F3F07"/>
    <w:multiLevelType w:val="hybridMultilevel"/>
    <w:tmpl w:val="63AAC95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0">
    <w:nsid w:val="34D87CDA"/>
    <w:multiLevelType w:val="hybridMultilevel"/>
    <w:tmpl w:val="F0C68060"/>
    <w:lvl w:ilvl="0" w:tplc="09CE5DD6">
      <w:start w:val="1"/>
      <w:numFmt w:val="decimal"/>
      <w:lvlText w:val="%1."/>
      <w:lvlJc w:val="left"/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1">
    <w:nsid w:val="35C033AF"/>
    <w:multiLevelType w:val="hybridMultilevel"/>
    <w:tmpl w:val="0F66FD88"/>
    <w:lvl w:ilvl="0" w:tplc="DCB23778">
      <w:numFmt w:val="bullet"/>
      <w:lvlText w:val=""/>
      <w:lvlJc w:val="left"/>
      <w:pPr>
        <w:ind w:left="164" w:hanging="284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540EF4D2">
      <w:numFmt w:val="bullet"/>
      <w:lvlText w:val="•"/>
      <w:lvlJc w:val="left"/>
      <w:pPr>
        <w:ind w:left="769" w:hanging="284"/>
      </w:pPr>
      <w:rPr>
        <w:rFonts w:hint="default"/>
        <w:lang w:val="en-US" w:eastAsia="en-US" w:bidi="en-US"/>
      </w:rPr>
    </w:lvl>
    <w:lvl w:ilvl="2" w:tplc="B57C06CE">
      <w:numFmt w:val="bullet"/>
      <w:lvlText w:val="•"/>
      <w:lvlJc w:val="left"/>
      <w:pPr>
        <w:ind w:left="1378" w:hanging="284"/>
      </w:pPr>
      <w:rPr>
        <w:rFonts w:hint="default"/>
        <w:lang w:val="en-US" w:eastAsia="en-US" w:bidi="en-US"/>
      </w:rPr>
    </w:lvl>
    <w:lvl w:ilvl="3" w:tplc="4906CF44">
      <w:numFmt w:val="bullet"/>
      <w:lvlText w:val="•"/>
      <w:lvlJc w:val="left"/>
      <w:pPr>
        <w:ind w:left="1987" w:hanging="284"/>
      </w:pPr>
      <w:rPr>
        <w:rFonts w:hint="default"/>
        <w:lang w:val="en-US" w:eastAsia="en-US" w:bidi="en-US"/>
      </w:rPr>
    </w:lvl>
    <w:lvl w:ilvl="4" w:tplc="DF127944">
      <w:numFmt w:val="bullet"/>
      <w:lvlText w:val="•"/>
      <w:lvlJc w:val="left"/>
      <w:pPr>
        <w:ind w:left="2596" w:hanging="284"/>
      </w:pPr>
      <w:rPr>
        <w:rFonts w:hint="default"/>
        <w:lang w:val="en-US" w:eastAsia="en-US" w:bidi="en-US"/>
      </w:rPr>
    </w:lvl>
    <w:lvl w:ilvl="5" w:tplc="C5781A62">
      <w:numFmt w:val="bullet"/>
      <w:lvlText w:val="•"/>
      <w:lvlJc w:val="left"/>
      <w:pPr>
        <w:ind w:left="3205" w:hanging="284"/>
      </w:pPr>
      <w:rPr>
        <w:rFonts w:hint="default"/>
        <w:lang w:val="en-US" w:eastAsia="en-US" w:bidi="en-US"/>
      </w:rPr>
    </w:lvl>
    <w:lvl w:ilvl="6" w:tplc="9558FC6A">
      <w:numFmt w:val="bullet"/>
      <w:lvlText w:val="•"/>
      <w:lvlJc w:val="left"/>
      <w:pPr>
        <w:ind w:left="3814" w:hanging="284"/>
      </w:pPr>
      <w:rPr>
        <w:rFonts w:hint="default"/>
        <w:lang w:val="en-US" w:eastAsia="en-US" w:bidi="en-US"/>
      </w:rPr>
    </w:lvl>
    <w:lvl w:ilvl="7" w:tplc="3412F7AA">
      <w:numFmt w:val="bullet"/>
      <w:lvlText w:val="•"/>
      <w:lvlJc w:val="left"/>
      <w:pPr>
        <w:ind w:left="4423" w:hanging="284"/>
      </w:pPr>
      <w:rPr>
        <w:rFonts w:hint="default"/>
        <w:lang w:val="en-US" w:eastAsia="en-US" w:bidi="en-US"/>
      </w:rPr>
    </w:lvl>
    <w:lvl w:ilvl="8" w:tplc="FFEEF30A">
      <w:numFmt w:val="bullet"/>
      <w:lvlText w:val="•"/>
      <w:lvlJc w:val="left"/>
      <w:pPr>
        <w:ind w:left="5032" w:hanging="284"/>
      </w:pPr>
      <w:rPr>
        <w:rFonts w:hint="default"/>
        <w:lang w:val="en-US" w:eastAsia="en-US" w:bidi="en-US"/>
      </w:rPr>
    </w:lvl>
  </w:abstractNum>
  <w:abstractNum w:abstractNumId="62">
    <w:nsid w:val="392F0302"/>
    <w:multiLevelType w:val="hybridMultilevel"/>
    <w:tmpl w:val="4AFC08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3">
    <w:nsid w:val="3A6C0D58"/>
    <w:multiLevelType w:val="hybridMultilevel"/>
    <w:tmpl w:val="34E6DACC"/>
    <w:lvl w:ilvl="0" w:tplc="714CF68C">
      <w:numFmt w:val="bullet"/>
      <w:lvlText w:val=""/>
      <w:lvlJc w:val="left"/>
      <w:pPr>
        <w:ind w:left="164" w:hanging="236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FC4B546">
      <w:numFmt w:val="bullet"/>
      <w:lvlText w:val="•"/>
      <w:lvlJc w:val="left"/>
      <w:pPr>
        <w:ind w:left="769" w:hanging="236"/>
      </w:pPr>
      <w:rPr>
        <w:rFonts w:hint="default"/>
        <w:lang w:val="en-US" w:eastAsia="en-US" w:bidi="en-US"/>
      </w:rPr>
    </w:lvl>
    <w:lvl w:ilvl="2" w:tplc="D6C856C4">
      <w:numFmt w:val="bullet"/>
      <w:lvlText w:val="•"/>
      <w:lvlJc w:val="left"/>
      <w:pPr>
        <w:ind w:left="1378" w:hanging="236"/>
      </w:pPr>
      <w:rPr>
        <w:rFonts w:hint="default"/>
        <w:lang w:val="en-US" w:eastAsia="en-US" w:bidi="en-US"/>
      </w:rPr>
    </w:lvl>
    <w:lvl w:ilvl="3" w:tplc="022E06F2">
      <w:numFmt w:val="bullet"/>
      <w:lvlText w:val="•"/>
      <w:lvlJc w:val="left"/>
      <w:pPr>
        <w:ind w:left="1987" w:hanging="236"/>
      </w:pPr>
      <w:rPr>
        <w:rFonts w:hint="default"/>
        <w:lang w:val="en-US" w:eastAsia="en-US" w:bidi="en-US"/>
      </w:rPr>
    </w:lvl>
    <w:lvl w:ilvl="4" w:tplc="CF6049D2">
      <w:numFmt w:val="bullet"/>
      <w:lvlText w:val="•"/>
      <w:lvlJc w:val="left"/>
      <w:pPr>
        <w:ind w:left="2596" w:hanging="236"/>
      </w:pPr>
      <w:rPr>
        <w:rFonts w:hint="default"/>
        <w:lang w:val="en-US" w:eastAsia="en-US" w:bidi="en-US"/>
      </w:rPr>
    </w:lvl>
    <w:lvl w:ilvl="5" w:tplc="810E7C0C">
      <w:numFmt w:val="bullet"/>
      <w:lvlText w:val="•"/>
      <w:lvlJc w:val="left"/>
      <w:pPr>
        <w:ind w:left="3205" w:hanging="236"/>
      </w:pPr>
      <w:rPr>
        <w:rFonts w:hint="default"/>
        <w:lang w:val="en-US" w:eastAsia="en-US" w:bidi="en-US"/>
      </w:rPr>
    </w:lvl>
    <w:lvl w:ilvl="6" w:tplc="7D746A1A">
      <w:numFmt w:val="bullet"/>
      <w:lvlText w:val="•"/>
      <w:lvlJc w:val="left"/>
      <w:pPr>
        <w:ind w:left="3814" w:hanging="236"/>
      </w:pPr>
      <w:rPr>
        <w:rFonts w:hint="default"/>
        <w:lang w:val="en-US" w:eastAsia="en-US" w:bidi="en-US"/>
      </w:rPr>
    </w:lvl>
    <w:lvl w:ilvl="7" w:tplc="C6DA4254">
      <w:numFmt w:val="bullet"/>
      <w:lvlText w:val="•"/>
      <w:lvlJc w:val="left"/>
      <w:pPr>
        <w:ind w:left="4423" w:hanging="236"/>
      </w:pPr>
      <w:rPr>
        <w:rFonts w:hint="default"/>
        <w:lang w:val="en-US" w:eastAsia="en-US" w:bidi="en-US"/>
      </w:rPr>
    </w:lvl>
    <w:lvl w:ilvl="8" w:tplc="0E92453E">
      <w:numFmt w:val="bullet"/>
      <w:lvlText w:val="•"/>
      <w:lvlJc w:val="left"/>
      <w:pPr>
        <w:ind w:left="5032" w:hanging="236"/>
      </w:pPr>
      <w:rPr>
        <w:rFonts w:hint="default"/>
        <w:lang w:val="en-US" w:eastAsia="en-US" w:bidi="en-US"/>
      </w:rPr>
    </w:lvl>
  </w:abstractNum>
  <w:abstractNum w:abstractNumId="64">
    <w:nsid w:val="424F0AAE"/>
    <w:multiLevelType w:val="hybridMultilevel"/>
    <w:tmpl w:val="C28AB7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5">
    <w:nsid w:val="474E4AD0"/>
    <w:multiLevelType w:val="hybridMultilevel"/>
    <w:tmpl w:val="7E4207B8"/>
    <w:lvl w:ilvl="0" w:tplc="63FC2E28">
      <w:numFmt w:val="bullet"/>
      <w:lvlText w:val="-"/>
      <w:lvlJc w:val="left"/>
      <w:pPr>
        <w:ind w:left="100" w:hanging="288"/>
      </w:pPr>
      <w:rPr>
        <w:rFonts w:ascii="Times New Roman" w:eastAsia="Times New Roman" w:hAnsi="Times New Roman" w:cs="Times New Roman" w:hint="default"/>
        <w:i/>
        <w:spacing w:val="-21"/>
        <w:w w:val="99"/>
        <w:sz w:val="24"/>
        <w:szCs w:val="24"/>
        <w:lang w:val="ru-RU" w:eastAsia="ru-RU" w:bidi="ru-RU"/>
      </w:rPr>
    </w:lvl>
    <w:lvl w:ilvl="1" w:tplc="1B68D4C2">
      <w:numFmt w:val="bullet"/>
      <w:lvlText w:val="•"/>
      <w:lvlJc w:val="left"/>
      <w:pPr>
        <w:ind w:left="1146" w:hanging="288"/>
      </w:pPr>
      <w:rPr>
        <w:rFonts w:hint="default"/>
        <w:lang w:val="ru-RU" w:eastAsia="ru-RU" w:bidi="ru-RU"/>
      </w:rPr>
    </w:lvl>
    <w:lvl w:ilvl="2" w:tplc="C34265AA">
      <w:numFmt w:val="bullet"/>
      <w:lvlText w:val="•"/>
      <w:lvlJc w:val="left"/>
      <w:pPr>
        <w:ind w:left="2192" w:hanging="288"/>
      </w:pPr>
      <w:rPr>
        <w:rFonts w:hint="default"/>
        <w:lang w:val="ru-RU" w:eastAsia="ru-RU" w:bidi="ru-RU"/>
      </w:rPr>
    </w:lvl>
    <w:lvl w:ilvl="3" w:tplc="9BF44FB0">
      <w:numFmt w:val="bullet"/>
      <w:lvlText w:val="•"/>
      <w:lvlJc w:val="left"/>
      <w:pPr>
        <w:ind w:left="3238" w:hanging="288"/>
      </w:pPr>
      <w:rPr>
        <w:rFonts w:hint="default"/>
        <w:lang w:val="ru-RU" w:eastAsia="ru-RU" w:bidi="ru-RU"/>
      </w:rPr>
    </w:lvl>
    <w:lvl w:ilvl="4" w:tplc="9630527A">
      <w:numFmt w:val="bullet"/>
      <w:lvlText w:val="•"/>
      <w:lvlJc w:val="left"/>
      <w:pPr>
        <w:ind w:left="4284" w:hanging="288"/>
      </w:pPr>
      <w:rPr>
        <w:rFonts w:hint="default"/>
        <w:lang w:val="ru-RU" w:eastAsia="ru-RU" w:bidi="ru-RU"/>
      </w:rPr>
    </w:lvl>
    <w:lvl w:ilvl="5" w:tplc="885CAC3E">
      <w:numFmt w:val="bullet"/>
      <w:lvlText w:val="•"/>
      <w:lvlJc w:val="left"/>
      <w:pPr>
        <w:ind w:left="5330" w:hanging="288"/>
      </w:pPr>
      <w:rPr>
        <w:rFonts w:hint="default"/>
        <w:lang w:val="ru-RU" w:eastAsia="ru-RU" w:bidi="ru-RU"/>
      </w:rPr>
    </w:lvl>
    <w:lvl w:ilvl="6" w:tplc="5490770E">
      <w:numFmt w:val="bullet"/>
      <w:lvlText w:val="•"/>
      <w:lvlJc w:val="left"/>
      <w:pPr>
        <w:ind w:left="6376" w:hanging="288"/>
      </w:pPr>
      <w:rPr>
        <w:rFonts w:hint="default"/>
        <w:lang w:val="ru-RU" w:eastAsia="ru-RU" w:bidi="ru-RU"/>
      </w:rPr>
    </w:lvl>
    <w:lvl w:ilvl="7" w:tplc="EBA23F26">
      <w:numFmt w:val="bullet"/>
      <w:lvlText w:val="•"/>
      <w:lvlJc w:val="left"/>
      <w:pPr>
        <w:ind w:left="7422" w:hanging="288"/>
      </w:pPr>
      <w:rPr>
        <w:rFonts w:hint="default"/>
        <w:lang w:val="ru-RU" w:eastAsia="ru-RU" w:bidi="ru-RU"/>
      </w:rPr>
    </w:lvl>
    <w:lvl w:ilvl="8" w:tplc="246A70A8">
      <w:numFmt w:val="bullet"/>
      <w:lvlText w:val="•"/>
      <w:lvlJc w:val="left"/>
      <w:pPr>
        <w:ind w:left="8468" w:hanging="288"/>
      </w:pPr>
      <w:rPr>
        <w:rFonts w:hint="default"/>
        <w:lang w:val="ru-RU" w:eastAsia="ru-RU" w:bidi="ru-RU"/>
      </w:rPr>
    </w:lvl>
  </w:abstractNum>
  <w:abstractNum w:abstractNumId="66">
    <w:nsid w:val="497C69DC"/>
    <w:multiLevelType w:val="hybridMultilevel"/>
    <w:tmpl w:val="B9C44B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7">
    <w:nsid w:val="4B066377"/>
    <w:multiLevelType w:val="hybridMultilevel"/>
    <w:tmpl w:val="3B6AE29E"/>
    <w:lvl w:ilvl="0" w:tplc="E31EAE46">
      <w:numFmt w:val="bullet"/>
      <w:lvlText w:val=""/>
      <w:lvlJc w:val="left"/>
      <w:pPr>
        <w:ind w:left="1292" w:hanging="272"/>
      </w:pPr>
      <w:rPr>
        <w:rFonts w:ascii="Symbol" w:eastAsia="Times New Roman" w:hAnsi="Symbol" w:hint="default"/>
        <w:w w:val="100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8">
    <w:nsid w:val="4BDF6BCE"/>
    <w:multiLevelType w:val="hybridMultilevel"/>
    <w:tmpl w:val="E5B8885E"/>
    <w:lvl w:ilvl="0" w:tplc="5AAE3582">
      <w:start w:val="1"/>
      <w:numFmt w:val="decimal"/>
      <w:pStyle w:val="21"/>
      <w:lvlText w:val="%1."/>
      <w:lvlJc w:val="left"/>
      <w:pPr>
        <w:ind w:left="720" w:hanging="360"/>
      </w:pPr>
      <w:rPr>
        <w:rFonts w:hint="default"/>
      </w:rPr>
    </w:lvl>
    <w:lvl w:ilvl="1" w:tplc="415244EA" w:tentative="1">
      <w:start w:val="1"/>
      <w:numFmt w:val="lowerLetter"/>
      <w:lvlText w:val="%2."/>
      <w:lvlJc w:val="left"/>
      <w:pPr>
        <w:ind w:left="1440" w:hanging="360"/>
      </w:pPr>
    </w:lvl>
    <w:lvl w:ilvl="2" w:tplc="41FA9FD0" w:tentative="1">
      <w:start w:val="1"/>
      <w:numFmt w:val="lowerRoman"/>
      <w:lvlText w:val="%3."/>
      <w:lvlJc w:val="right"/>
      <w:pPr>
        <w:ind w:left="2160" w:hanging="180"/>
      </w:pPr>
    </w:lvl>
    <w:lvl w:ilvl="3" w:tplc="589CD9B4" w:tentative="1">
      <w:start w:val="1"/>
      <w:numFmt w:val="decimal"/>
      <w:lvlText w:val="%4."/>
      <w:lvlJc w:val="left"/>
      <w:pPr>
        <w:ind w:left="2880" w:hanging="360"/>
      </w:pPr>
    </w:lvl>
    <w:lvl w:ilvl="4" w:tplc="53D8EFDC" w:tentative="1">
      <w:start w:val="1"/>
      <w:numFmt w:val="lowerLetter"/>
      <w:lvlText w:val="%5."/>
      <w:lvlJc w:val="left"/>
      <w:pPr>
        <w:ind w:left="3600" w:hanging="360"/>
      </w:pPr>
    </w:lvl>
    <w:lvl w:ilvl="5" w:tplc="74464582" w:tentative="1">
      <w:start w:val="1"/>
      <w:numFmt w:val="lowerRoman"/>
      <w:lvlText w:val="%6."/>
      <w:lvlJc w:val="right"/>
      <w:pPr>
        <w:ind w:left="4320" w:hanging="180"/>
      </w:pPr>
    </w:lvl>
    <w:lvl w:ilvl="6" w:tplc="DF98561E" w:tentative="1">
      <w:start w:val="1"/>
      <w:numFmt w:val="decimal"/>
      <w:lvlText w:val="%7."/>
      <w:lvlJc w:val="left"/>
      <w:pPr>
        <w:ind w:left="5040" w:hanging="360"/>
      </w:pPr>
    </w:lvl>
    <w:lvl w:ilvl="7" w:tplc="2AF419EA" w:tentative="1">
      <w:start w:val="1"/>
      <w:numFmt w:val="lowerLetter"/>
      <w:lvlText w:val="%8."/>
      <w:lvlJc w:val="left"/>
      <w:pPr>
        <w:ind w:left="5760" w:hanging="360"/>
      </w:pPr>
    </w:lvl>
    <w:lvl w:ilvl="8" w:tplc="A1000F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D6E4C2A"/>
    <w:multiLevelType w:val="hybridMultilevel"/>
    <w:tmpl w:val="77B87102"/>
    <w:lvl w:ilvl="0" w:tplc="C52CC05E">
      <w:numFmt w:val="bullet"/>
      <w:lvlText w:val=""/>
      <w:lvlJc w:val="left"/>
      <w:pPr>
        <w:ind w:left="164" w:hanging="236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8EEC7CA8">
      <w:numFmt w:val="bullet"/>
      <w:lvlText w:val="•"/>
      <w:lvlJc w:val="left"/>
      <w:pPr>
        <w:ind w:left="769" w:hanging="236"/>
      </w:pPr>
      <w:rPr>
        <w:rFonts w:hint="default"/>
        <w:lang w:val="en-US" w:eastAsia="en-US" w:bidi="en-US"/>
      </w:rPr>
    </w:lvl>
    <w:lvl w:ilvl="2" w:tplc="B26A14EC">
      <w:numFmt w:val="bullet"/>
      <w:lvlText w:val="•"/>
      <w:lvlJc w:val="left"/>
      <w:pPr>
        <w:ind w:left="1378" w:hanging="236"/>
      </w:pPr>
      <w:rPr>
        <w:rFonts w:hint="default"/>
        <w:lang w:val="en-US" w:eastAsia="en-US" w:bidi="en-US"/>
      </w:rPr>
    </w:lvl>
    <w:lvl w:ilvl="3" w:tplc="F3CA540A">
      <w:numFmt w:val="bullet"/>
      <w:lvlText w:val="•"/>
      <w:lvlJc w:val="left"/>
      <w:pPr>
        <w:ind w:left="1987" w:hanging="236"/>
      </w:pPr>
      <w:rPr>
        <w:rFonts w:hint="default"/>
        <w:lang w:val="en-US" w:eastAsia="en-US" w:bidi="en-US"/>
      </w:rPr>
    </w:lvl>
    <w:lvl w:ilvl="4" w:tplc="54C20514">
      <w:numFmt w:val="bullet"/>
      <w:lvlText w:val="•"/>
      <w:lvlJc w:val="left"/>
      <w:pPr>
        <w:ind w:left="2596" w:hanging="236"/>
      </w:pPr>
      <w:rPr>
        <w:rFonts w:hint="default"/>
        <w:lang w:val="en-US" w:eastAsia="en-US" w:bidi="en-US"/>
      </w:rPr>
    </w:lvl>
    <w:lvl w:ilvl="5" w:tplc="231074FC">
      <w:numFmt w:val="bullet"/>
      <w:lvlText w:val="•"/>
      <w:lvlJc w:val="left"/>
      <w:pPr>
        <w:ind w:left="3205" w:hanging="236"/>
      </w:pPr>
      <w:rPr>
        <w:rFonts w:hint="default"/>
        <w:lang w:val="en-US" w:eastAsia="en-US" w:bidi="en-US"/>
      </w:rPr>
    </w:lvl>
    <w:lvl w:ilvl="6" w:tplc="7EBC7B1A">
      <w:numFmt w:val="bullet"/>
      <w:lvlText w:val="•"/>
      <w:lvlJc w:val="left"/>
      <w:pPr>
        <w:ind w:left="3814" w:hanging="236"/>
      </w:pPr>
      <w:rPr>
        <w:rFonts w:hint="default"/>
        <w:lang w:val="en-US" w:eastAsia="en-US" w:bidi="en-US"/>
      </w:rPr>
    </w:lvl>
    <w:lvl w:ilvl="7" w:tplc="25580B88">
      <w:numFmt w:val="bullet"/>
      <w:lvlText w:val="•"/>
      <w:lvlJc w:val="left"/>
      <w:pPr>
        <w:ind w:left="4423" w:hanging="236"/>
      </w:pPr>
      <w:rPr>
        <w:rFonts w:hint="default"/>
        <w:lang w:val="en-US" w:eastAsia="en-US" w:bidi="en-US"/>
      </w:rPr>
    </w:lvl>
    <w:lvl w:ilvl="8" w:tplc="E64C7524">
      <w:numFmt w:val="bullet"/>
      <w:lvlText w:val="•"/>
      <w:lvlJc w:val="left"/>
      <w:pPr>
        <w:ind w:left="5032" w:hanging="236"/>
      </w:pPr>
      <w:rPr>
        <w:rFonts w:hint="default"/>
        <w:lang w:val="en-US" w:eastAsia="en-US" w:bidi="en-US"/>
      </w:rPr>
    </w:lvl>
  </w:abstractNum>
  <w:abstractNum w:abstractNumId="70">
    <w:nsid w:val="4F4B3380"/>
    <w:multiLevelType w:val="hybridMultilevel"/>
    <w:tmpl w:val="0108ED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1">
    <w:nsid w:val="504A69D3"/>
    <w:multiLevelType w:val="hybridMultilevel"/>
    <w:tmpl w:val="14100076"/>
    <w:lvl w:ilvl="0" w:tplc="294A7B34">
      <w:numFmt w:val="bullet"/>
      <w:lvlText w:val=""/>
      <w:lvlJc w:val="left"/>
      <w:pPr>
        <w:ind w:left="164" w:hanging="236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E0D4DB04">
      <w:numFmt w:val="bullet"/>
      <w:lvlText w:val="•"/>
      <w:lvlJc w:val="left"/>
      <w:pPr>
        <w:ind w:left="769" w:hanging="236"/>
      </w:pPr>
      <w:rPr>
        <w:rFonts w:hint="default"/>
        <w:lang w:val="en-US" w:eastAsia="en-US" w:bidi="en-US"/>
      </w:rPr>
    </w:lvl>
    <w:lvl w:ilvl="2" w:tplc="B0A8B2C8">
      <w:numFmt w:val="bullet"/>
      <w:lvlText w:val="•"/>
      <w:lvlJc w:val="left"/>
      <w:pPr>
        <w:ind w:left="1378" w:hanging="236"/>
      </w:pPr>
      <w:rPr>
        <w:rFonts w:hint="default"/>
        <w:lang w:val="en-US" w:eastAsia="en-US" w:bidi="en-US"/>
      </w:rPr>
    </w:lvl>
    <w:lvl w:ilvl="3" w:tplc="36DC0FF0">
      <w:numFmt w:val="bullet"/>
      <w:lvlText w:val="•"/>
      <w:lvlJc w:val="left"/>
      <w:pPr>
        <w:ind w:left="1987" w:hanging="236"/>
      </w:pPr>
      <w:rPr>
        <w:rFonts w:hint="default"/>
        <w:lang w:val="en-US" w:eastAsia="en-US" w:bidi="en-US"/>
      </w:rPr>
    </w:lvl>
    <w:lvl w:ilvl="4" w:tplc="E138D042">
      <w:numFmt w:val="bullet"/>
      <w:lvlText w:val="•"/>
      <w:lvlJc w:val="left"/>
      <w:pPr>
        <w:ind w:left="2596" w:hanging="236"/>
      </w:pPr>
      <w:rPr>
        <w:rFonts w:hint="default"/>
        <w:lang w:val="en-US" w:eastAsia="en-US" w:bidi="en-US"/>
      </w:rPr>
    </w:lvl>
    <w:lvl w:ilvl="5" w:tplc="0BBCA480">
      <w:numFmt w:val="bullet"/>
      <w:lvlText w:val="•"/>
      <w:lvlJc w:val="left"/>
      <w:pPr>
        <w:ind w:left="3205" w:hanging="236"/>
      </w:pPr>
      <w:rPr>
        <w:rFonts w:hint="default"/>
        <w:lang w:val="en-US" w:eastAsia="en-US" w:bidi="en-US"/>
      </w:rPr>
    </w:lvl>
    <w:lvl w:ilvl="6" w:tplc="3E8E4428">
      <w:numFmt w:val="bullet"/>
      <w:lvlText w:val="•"/>
      <w:lvlJc w:val="left"/>
      <w:pPr>
        <w:ind w:left="3814" w:hanging="236"/>
      </w:pPr>
      <w:rPr>
        <w:rFonts w:hint="default"/>
        <w:lang w:val="en-US" w:eastAsia="en-US" w:bidi="en-US"/>
      </w:rPr>
    </w:lvl>
    <w:lvl w:ilvl="7" w:tplc="3D0EBF2C">
      <w:numFmt w:val="bullet"/>
      <w:lvlText w:val="•"/>
      <w:lvlJc w:val="left"/>
      <w:pPr>
        <w:ind w:left="4423" w:hanging="236"/>
      </w:pPr>
      <w:rPr>
        <w:rFonts w:hint="default"/>
        <w:lang w:val="en-US" w:eastAsia="en-US" w:bidi="en-US"/>
      </w:rPr>
    </w:lvl>
    <w:lvl w:ilvl="8" w:tplc="8A1E2ABE">
      <w:numFmt w:val="bullet"/>
      <w:lvlText w:val="•"/>
      <w:lvlJc w:val="left"/>
      <w:pPr>
        <w:ind w:left="5032" w:hanging="236"/>
      </w:pPr>
      <w:rPr>
        <w:rFonts w:hint="default"/>
        <w:lang w:val="en-US" w:eastAsia="en-US" w:bidi="en-US"/>
      </w:rPr>
    </w:lvl>
  </w:abstractNum>
  <w:abstractNum w:abstractNumId="72">
    <w:nsid w:val="509825A6"/>
    <w:multiLevelType w:val="hybridMultilevel"/>
    <w:tmpl w:val="F7E000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3">
    <w:nsid w:val="50F801A9"/>
    <w:multiLevelType w:val="hybridMultilevel"/>
    <w:tmpl w:val="A0CAE42A"/>
    <w:lvl w:ilvl="0" w:tplc="DCE4BA32">
      <w:numFmt w:val="bullet"/>
      <w:lvlText w:val=""/>
      <w:lvlJc w:val="left"/>
      <w:pPr>
        <w:ind w:left="399" w:hanging="236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869469C6">
      <w:numFmt w:val="bullet"/>
      <w:lvlText w:val="•"/>
      <w:lvlJc w:val="left"/>
      <w:pPr>
        <w:ind w:left="985" w:hanging="236"/>
      </w:pPr>
      <w:rPr>
        <w:rFonts w:hint="default"/>
        <w:lang w:val="en-US" w:eastAsia="en-US" w:bidi="en-US"/>
      </w:rPr>
    </w:lvl>
    <w:lvl w:ilvl="2" w:tplc="2CC4CA0A">
      <w:numFmt w:val="bullet"/>
      <w:lvlText w:val="•"/>
      <w:lvlJc w:val="left"/>
      <w:pPr>
        <w:ind w:left="1570" w:hanging="236"/>
      </w:pPr>
      <w:rPr>
        <w:rFonts w:hint="default"/>
        <w:lang w:val="en-US" w:eastAsia="en-US" w:bidi="en-US"/>
      </w:rPr>
    </w:lvl>
    <w:lvl w:ilvl="3" w:tplc="A038065C">
      <w:numFmt w:val="bullet"/>
      <w:lvlText w:val="•"/>
      <w:lvlJc w:val="left"/>
      <w:pPr>
        <w:ind w:left="2155" w:hanging="236"/>
      </w:pPr>
      <w:rPr>
        <w:rFonts w:hint="default"/>
        <w:lang w:val="en-US" w:eastAsia="en-US" w:bidi="en-US"/>
      </w:rPr>
    </w:lvl>
    <w:lvl w:ilvl="4" w:tplc="552E29C8">
      <w:numFmt w:val="bullet"/>
      <w:lvlText w:val="•"/>
      <w:lvlJc w:val="left"/>
      <w:pPr>
        <w:ind w:left="2740" w:hanging="236"/>
      </w:pPr>
      <w:rPr>
        <w:rFonts w:hint="default"/>
        <w:lang w:val="en-US" w:eastAsia="en-US" w:bidi="en-US"/>
      </w:rPr>
    </w:lvl>
    <w:lvl w:ilvl="5" w:tplc="5AD61E14">
      <w:numFmt w:val="bullet"/>
      <w:lvlText w:val="•"/>
      <w:lvlJc w:val="left"/>
      <w:pPr>
        <w:ind w:left="3325" w:hanging="236"/>
      </w:pPr>
      <w:rPr>
        <w:rFonts w:hint="default"/>
        <w:lang w:val="en-US" w:eastAsia="en-US" w:bidi="en-US"/>
      </w:rPr>
    </w:lvl>
    <w:lvl w:ilvl="6" w:tplc="46E4F2C8">
      <w:numFmt w:val="bullet"/>
      <w:lvlText w:val="•"/>
      <w:lvlJc w:val="left"/>
      <w:pPr>
        <w:ind w:left="3910" w:hanging="236"/>
      </w:pPr>
      <w:rPr>
        <w:rFonts w:hint="default"/>
        <w:lang w:val="en-US" w:eastAsia="en-US" w:bidi="en-US"/>
      </w:rPr>
    </w:lvl>
    <w:lvl w:ilvl="7" w:tplc="AB62759E">
      <w:numFmt w:val="bullet"/>
      <w:lvlText w:val="•"/>
      <w:lvlJc w:val="left"/>
      <w:pPr>
        <w:ind w:left="4495" w:hanging="236"/>
      </w:pPr>
      <w:rPr>
        <w:rFonts w:hint="default"/>
        <w:lang w:val="en-US" w:eastAsia="en-US" w:bidi="en-US"/>
      </w:rPr>
    </w:lvl>
    <w:lvl w:ilvl="8" w:tplc="AEBAC8EC">
      <w:numFmt w:val="bullet"/>
      <w:lvlText w:val="•"/>
      <w:lvlJc w:val="left"/>
      <w:pPr>
        <w:ind w:left="5080" w:hanging="236"/>
      </w:pPr>
      <w:rPr>
        <w:rFonts w:hint="default"/>
        <w:lang w:val="en-US" w:eastAsia="en-US" w:bidi="en-US"/>
      </w:rPr>
    </w:lvl>
  </w:abstractNum>
  <w:abstractNum w:abstractNumId="74">
    <w:nsid w:val="5425553E"/>
    <w:multiLevelType w:val="hybridMultilevel"/>
    <w:tmpl w:val="CD607B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5">
    <w:nsid w:val="56BE0FBF"/>
    <w:multiLevelType w:val="hybridMultilevel"/>
    <w:tmpl w:val="74E272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6">
    <w:nsid w:val="572F7954"/>
    <w:multiLevelType w:val="hybridMultilevel"/>
    <w:tmpl w:val="A8AE98DE"/>
    <w:lvl w:ilvl="0" w:tplc="1F5A0B2E">
      <w:numFmt w:val="bullet"/>
      <w:lvlText w:val=""/>
      <w:lvlJc w:val="left"/>
      <w:pPr>
        <w:ind w:left="164" w:hanging="284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28D8410C">
      <w:numFmt w:val="bullet"/>
      <w:lvlText w:val="•"/>
      <w:lvlJc w:val="left"/>
      <w:pPr>
        <w:ind w:left="769" w:hanging="284"/>
      </w:pPr>
      <w:rPr>
        <w:rFonts w:hint="default"/>
        <w:lang w:val="en-US" w:eastAsia="en-US" w:bidi="en-US"/>
      </w:rPr>
    </w:lvl>
    <w:lvl w:ilvl="2" w:tplc="E0D6189E">
      <w:numFmt w:val="bullet"/>
      <w:lvlText w:val="•"/>
      <w:lvlJc w:val="left"/>
      <w:pPr>
        <w:ind w:left="1378" w:hanging="284"/>
      </w:pPr>
      <w:rPr>
        <w:rFonts w:hint="default"/>
        <w:lang w:val="en-US" w:eastAsia="en-US" w:bidi="en-US"/>
      </w:rPr>
    </w:lvl>
    <w:lvl w:ilvl="3" w:tplc="C762AE04">
      <w:numFmt w:val="bullet"/>
      <w:lvlText w:val="•"/>
      <w:lvlJc w:val="left"/>
      <w:pPr>
        <w:ind w:left="1987" w:hanging="284"/>
      </w:pPr>
      <w:rPr>
        <w:rFonts w:hint="default"/>
        <w:lang w:val="en-US" w:eastAsia="en-US" w:bidi="en-US"/>
      </w:rPr>
    </w:lvl>
    <w:lvl w:ilvl="4" w:tplc="5C1AB3BC">
      <w:numFmt w:val="bullet"/>
      <w:lvlText w:val="•"/>
      <w:lvlJc w:val="left"/>
      <w:pPr>
        <w:ind w:left="2596" w:hanging="284"/>
      </w:pPr>
      <w:rPr>
        <w:rFonts w:hint="default"/>
        <w:lang w:val="en-US" w:eastAsia="en-US" w:bidi="en-US"/>
      </w:rPr>
    </w:lvl>
    <w:lvl w:ilvl="5" w:tplc="B9627774">
      <w:numFmt w:val="bullet"/>
      <w:lvlText w:val="•"/>
      <w:lvlJc w:val="left"/>
      <w:pPr>
        <w:ind w:left="3205" w:hanging="284"/>
      </w:pPr>
      <w:rPr>
        <w:rFonts w:hint="default"/>
        <w:lang w:val="en-US" w:eastAsia="en-US" w:bidi="en-US"/>
      </w:rPr>
    </w:lvl>
    <w:lvl w:ilvl="6" w:tplc="FC62C1F0">
      <w:numFmt w:val="bullet"/>
      <w:lvlText w:val="•"/>
      <w:lvlJc w:val="left"/>
      <w:pPr>
        <w:ind w:left="3814" w:hanging="284"/>
      </w:pPr>
      <w:rPr>
        <w:rFonts w:hint="default"/>
        <w:lang w:val="en-US" w:eastAsia="en-US" w:bidi="en-US"/>
      </w:rPr>
    </w:lvl>
    <w:lvl w:ilvl="7" w:tplc="A79EC1AA">
      <w:numFmt w:val="bullet"/>
      <w:lvlText w:val="•"/>
      <w:lvlJc w:val="left"/>
      <w:pPr>
        <w:ind w:left="4423" w:hanging="284"/>
      </w:pPr>
      <w:rPr>
        <w:rFonts w:hint="default"/>
        <w:lang w:val="en-US" w:eastAsia="en-US" w:bidi="en-US"/>
      </w:rPr>
    </w:lvl>
    <w:lvl w:ilvl="8" w:tplc="50F2C17C">
      <w:numFmt w:val="bullet"/>
      <w:lvlText w:val="•"/>
      <w:lvlJc w:val="left"/>
      <w:pPr>
        <w:ind w:left="5032" w:hanging="284"/>
      </w:pPr>
      <w:rPr>
        <w:rFonts w:hint="default"/>
        <w:lang w:val="en-US" w:eastAsia="en-US" w:bidi="en-US"/>
      </w:rPr>
    </w:lvl>
  </w:abstractNum>
  <w:abstractNum w:abstractNumId="77">
    <w:nsid w:val="58002F23"/>
    <w:multiLevelType w:val="hybridMultilevel"/>
    <w:tmpl w:val="0B121510"/>
    <w:lvl w:ilvl="0" w:tplc="710EBC50">
      <w:numFmt w:val="bullet"/>
      <w:lvlText w:val=""/>
      <w:lvlJc w:val="left"/>
      <w:pPr>
        <w:ind w:left="399" w:hanging="236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4BC9224">
      <w:numFmt w:val="bullet"/>
      <w:lvlText w:val="•"/>
      <w:lvlJc w:val="left"/>
      <w:pPr>
        <w:ind w:left="985" w:hanging="236"/>
      </w:pPr>
      <w:rPr>
        <w:rFonts w:hint="default"/>
        <w:lang w:val="en-US" w:eastAsia="en-US" w:bidi="en-US"/>
      </w:rPr>
    </w:lvl>
    <w:lvl w:ilvl="2" w:tplc="F8DA4DE2">
      <w:numFmt w:val="bullet"/>
      <w:lvlText w:val="•"/>
      <w:lvlJc w:val="left"/>
      <w:pPr>
        <w:ind w:left="1570" w:hanging="236"/>
      </w:pPr>
      <w:rPr>
        <w:rFonts w:hint="default"/>
        <w:lang w:val="en-US" w:eastAsia="en-US" w:bidi="en-US"/>
      </w:rPr>
    </w:lvl>
    <w:lvl w:ilvl="3" w:tplc="5DC49D88">
      <w:numFmt w:val="bullet"/>
      <w:lvlText w:val="•"/>
      <w:lvlJc w:val="left"/>
      <w:pPr>
        <w:ind w:left="2155" w:hanging="236"/>
      </w:pPr>
      <w:rPr>
        <w:rFonts w:hint="default"/>
        <w:lang w:val="en-US" w:eastAsia="en-US" w:bidi="en-US"/>
      </w:rPr>
    </w:lvl>
    <w:lvl w:ilvl="4" w:tplc="FE9E8102">
      <w:numFmt w:val="bullet"/>
      <w:lvlText w:val="•"/>
      <w:lvlJc w:val="left"/>
      <w:pPr>
        <w:ind w:left="2740" w:hanging="236"/>
      </w:pPr>
      <w:rPr>
        <w:rFonts w:hint="default"/>
        <w:lang w:val="en-US" w:eastAsia="en-US" w:bidi="en-US"/>
      </w:rPr>
    </w:lvl>
    <w:lvl w:ilvl="5" w:tplc="8A623A1A">
      <w:numFmt w:val="bullet"/>
      <w:lvlText w:val="•"/>
      <w:lvlJc w:val="left"/>
      <w:pPr>
        <w:ind w:left="3325" w:hanging="236"/>
      </w:pPr>
      <w:rPr>
        <w:rFonts w:hint="default"/>
        <w:lang w:val="en-US" w:eastAsia="en-US" w:bidi="en-US"/>
      </w:rPr>
    </w:lvl>
    <w:lvl w:ilvl="6" w:tplc="78EC83C8">
      <w:numFmt w:val="bullet"/>
      <w:lvlText w:val="•"/>
      <w:lvlJc w:val="left"/>
      <w:pPr>
        <w:ind w:left="3910" w:hanging="236"/>
      </w:pPr>
      <w:rPr>
        <w:rFonts w:hint="default"/>
        <w:lang w:val="en-US" w:eastAsia="en-US" w:bidi="en-US"/>
      </w:rPr>
    </w:lvl>
    <w:lvl w:ilvl="7" w:tplc="11100390">
      <w:numFmt w:val="bullet"/>
      <w:lvlText w:val="•"/>
      <w:lvlJc w:val="left"/>
      <w:pPr>
        <w:ind w:left="4495" w:hanging="236"/>
      </w:pPr>
      <w:rPr>
        <w:rFonts w:hint="default"/>
        <w:lang w:val="en-US" w:eastAsia="en-US" w:bidi="en-US"/>
      </w:rPr>
    </w:lvl>
    <w:lvl w:ilvl="8" w:tplc="2858421A">
      <w:numFmt w:val="bullet"/>
      <w:lvlText w:val="•"/>
      <w:lvlJc w:val="left"/>
      <w:pPr>
        <w:ind w:left="5080" w:hanging="236"/>
      </w:pPr>
      <w:rPr>
        <w:rFonts w:hint="default"/>
        <w:lang w:val="en-US" w:eastAsia="en-US" w:bidi="en-US"/>
      </w:rPr>
    </w:lvl>
  </w:abstractNum>
  <w:abstractNum w:abstractNumId="78">
    <w:nsid w:val="593B7AC5"/>
    <w:multiLevelType w:val="hybridMultilevel"/>
    <w:tmpl w:val="82543F66"/>
    <w:lvl w:ilvl="0" w:tplc="89D067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>
    <w:nsid w:val="5B311F90"/>
    <w:multiLevelType w:val="hybridMultilevel"/>
    <w:tmpl w:val="18AE1EF4"/>
    <w:lvl w:ilvl="0" w:tplc="9A80CEB2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5BF16EFE"/>
    <w:multiLevelType w:val="hybridMultilevel"/>
    <w:tmpl w:val="A3F0D666"/>
    <w:lvl w:ilvl="0" w:tplc="7E80648A">
      <w:numFmt w:val="bullet"/>
      <w:lvlText w:val=""/>
      <w:lvlJc w:val="left"/>
      <w:pPr>
        <w:ind w:left="164" w:hanging="236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95128006">
      <w:numFmt w:val="bullet"/>
      <w:lvlText w:val="•"/>
      <w:lvlJc w:val="left"/>
      <w:pPr>
        <w:ind w:left="769" w:hanging="236"/>
      </w:pPr>
      <w:rPr>
        <w:rFonts w:hint="default"/>
        <w:lang w:val="en-US" w:eastAsia="en-US" w:bidi="en-US"/>
      </w:rPr>
    </w:lvl>
    <w:lvl w:ilvl="2" w:tplc="C830787E">
      <w:numFmt w:val="bullet"/>
      <w:lvlText w:val="•"/>
      <w:lvlJc w:val="left"/>
      <w:pPr>
        <w:ind w:left="1378" w:hanging="236"/>
      </w:pPr>
      <w:rPr>
        <w:rFonts w:hint="default"/>
        <w:lang w:val="en-US" w:eastAsia="en-US" w:bidi="en-US"/>
      </w:rPr>
    </w:lvl>
    <w:lvl w:ilvl="3" w:tplc="D8C6B3EA">
      <w:numFmt w:val="bullet"/>
      <w:lvlText w:val="•"/>
      <w:lvlJc w:val="left"/>
      <w:pPr>
        <w:ind w:left="1987" w:hanging="236"/>
      </w:pPr>
      <w:rPr>
        <w:rFonts w:hint="default"/>
        <w:lang w:val="en-US" w:eastAsia="en-US" w:bidi="en-US"/>
      </w:rPr>
    </w:lvl>
    <w:lvl w:ilvl="4" w:tplc="A4D2A8E8">
      <w:numFmt w:val="bullet"/>
      <w:lvlText w:val="•"/>
      <w:lvlJc w:val="left"/>
      <w:pPr>
        <w:ind w:left="2596" w:hanging="236"/>
      </w:pPr>
      <w:rPr>
        <w:rFonts w:hint="default"/>
        <w:lang w:val="en-US" w:eastAsia="en-US" w:bidi="en-US"/>
      </w:rPr>
    </w:lvl>
    <w:lvl w:ilvl="5" w:tplc="61187322">
      <w:numFmt w:val="bullet"/>
      <w:lvlText w:val="•"/>
      <w:lvlJc w:val="left"/>
      <w:pPr>
        <w:ind w:left="3205" w:hanging="236"/>
      </w:pPr>
      <w:rPr>
        <w:rFonts w:hint="default"/>
        <w:lang w:val="en-US" w:eastAsia="en-US" w:bidi="en-US"/>
      </w:rPr>
    </w:lvl>
    <w:lvl w:ilvl="6" w:tplc="3F74D9AA">
      <w:numFmt w:val="bullet"/>
      <w:lvlText w:val="•"/>
      <w:lvlJc w:val="left"/>
      <w:pPr>
        <w:ind w:left="3814" w:hanging="236"/>
      </w:pPr>
      <w:rPr>
        <w:rFonts w:hint="default"/>
        <w:lang w:val="en-US" w:eastAsia="en-US" w:bidi="en-US"/>
      </w:rPr>
    </w:lvl>
    <w:lvl w:ilvl="7" w:tplc="0E04340A">
      <w:numFmt w:val="bullet"/>
      <w:lvlText w:val="•"/>
      <w:lvlJc w:val="left"/>
      <w:pPr>
        <w:ind w:left="4423" w:hanging="236"/>
      </w:pPr>
      <w:rPr>
        <w:rFonts w:hint="default"/>
        <w:lang w:val="en-US" w:eastAsia="en-US" w:bidi="en-US"/>
      </w:rPr>
    </w:lvl>
    <w:lvl w:ilvl="8" w:tplc="AEBCFB78">
      <w:numFmt w:val="bullet"/>
      <w:lvlText w:val="•"/>
      <w:lvlJc w:val="left"/>
      <w:pPr>
        <w:ind w:left="5032" w:hanging="236"/>
      </w:pPr>
      <w:rPr>
        <w:rFonts w:hint="default"/>
        <w:lang w:val="en-US" w:eastAsia="en-US" w:bidi="en-US"/>
      </w:rPr>
    </w:lvl>
  </w:abstractNum>
  <w:abstractNum w:abstractNumId="81">
    <w:nsid w:val="5EB1662C"/>
    <w:multiLevelType w:val="hybridMultilevel"/>
    <w:tmpl w:val="EB28FE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2">
    <w:nsid w:val="61E312C2"/>
    <w:multiLevelType w:val="hybridMultilevel"/>
    <w:tmpl w:val="A93C0C96"/>
    <w:lvl w:ilvl="0" w:tplc="5B18FF0E">
      <w:numFmt w:val="bullet"/>
      <w:lvlText w:val=""/>
      <w:lvlJc w:val="left"/>
      <w:pPr>
        <w:ind w:left="399" w:hanging="236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57025DF0">
      <w:numFmt w:val="bullet"/>
      <w:lvlText w:val="•"/>
      <w:lvlJc w:val="left"/>
      <w:pPr>
        <w:ind w:left="985" w:hanging="236"/>
      </w:pPr>
      <w:rPr>
        <w:rFonts w:hint="default"/>
        <w:lang w:val="en-US" w:eastAsia="en-US" w:bidi="en-US"/>
      </w:rPr>
    </w:lvl>
    <w:lvl w:ilvl="2" w:tplc="52748A48">
      <w:numFmt w:val="bullet"/>
      <w:lvlText w:val="•"/>
      <w:lvlJc w:val="left"/>
      <w:pPr>
        <w:ind w:left="1570" w:hanging="236"/>
      </w:pPr>
      <w:rPr>
        <w:rFonts w:hint="default"/>
        <w:lang w:val="en-US" w:eastAsia="en-US" w:bidi="en-US"/>
      </w:rPr>
    </w:lvl>
    <w:lvl w:ilvl="3" w:tplc="83B65BAE">
      <w:numFmt w:val="bullet"/>
      <w:lvlText w:val="•"/>
      <w:lvlJc w:val="left"/>
      <w:pPr>
        <w:ind w:left="2155" w:hanging="236"/>
      </w:pPr>
      <w:rPr>
        <w:rFonts w:hint="default"/>
        <w:lang w:val="en-US" w:eastAsia="en-US" w:bidi="en-US"/>
      </w:rPr>
    </w:lvl>
    <w:lvl w:ilvl="4" w:tplc="9516D41E">
      <w:numFmt w:val="bullet"/>
      <w:lvlText w:val="•"/>
      <w:lvlJc w:val="left"/>
      <w:pPr>
        <w:ind w:left="2740" w:hanging="236"/>
      </w:pPr>
      <w:rPr>
        <w:rFonts w:hint="default"/>
        <w:lang w:val="en-US" w:eastAsia="en-US" w:bidi="en-US"/>
      </w:rPr>
    </w:lvl>
    <w:lvl w:ilvl="5" w:tplc="3514BF52">
      <w:numFmt w:val="bullet"/>
      <w:lvlText w:val="•"/>
      <w:lvlJc w:val="left"/>
      <w:pPr>
        <w:ind w:left="3325" w:hanging="236"/>
      </w:pPr>
      <w:rPr>
        <w:rFonts w:hint="default"/>
        <w:lang w:val="en-US" w:eastAsia="en-US" w:bidi="en-US"/>
      </w:rPr>
    </w:lvl>
    <w:lvl w:ilvl="6" w:tplc="3670E0FE">
      <w:numFmt w:val="bullet"/>
      <w:lvlText w:val="•"/>
      <w:lvlJc w:val="left"/>
      <w:pPr>
        <w:ind w:left="3910" w:hanging="236"/>
      </w:pPr>
      <w:rPr>
        <w:rFonts w:hint="default"/>
        <w:lang w:val="en-US" w:eastAsia="en-US" w:bidi="en-US"/>
      </w:rPr>
    </w:lvl>
    <w:lvl w:ilvl="7" w:tplc="1284ADB8">
      <w:numFmt w:val="bullet"/>
      <w:lvlText w:val="•"/>
      <w:lvlJc w:val="left"/>
      <w:pPr>
        <w:ind w:left="4495" w:hanging="236"/>
      </w:pPr>
      <w:rPr>
        <w:rFonts w:hint="default"/>
        <w:lang w:val="en-US" w:eastAsia="en-US" w:bidi="en-US"/>
      </w:rPr>
    </w:lvl>
    <w:lvl w:ilvl="8" w:tplc="0E60BA80">
      <w:numFmt w:val="bullet"/>
      <w:lvlText w:val="•"/>
      <w:lvlJc w:val="left"/>
      <w:pPr>
        <w:ind w:left="5080" w:hanging="236"/>
      </w:pPr>
      <w:rPr>
        <w:rFonts w:hint="default"/>
        <w:lang w:val="en-US" w:eastAsia="en-US" w:bidi="en-US"/>
      </w:rPr>
    </w:lvl>
  </w:abstractNum>
  <w:abstractNum w:abstractNumId="83">
    <w:nsid w:val="630170C9"/>
    <w:multiLevelType w:val="hybridMultilevel"/>
    <w:tmpl w:val="20165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63271C96"/>
    <w:multiLevelType w:val="multilevel"/>
    <w:tmpl w:val="EFD8DCC8"/>
    <w:lvl w:ilvl="0">
      <w:start w:val="1"/>
      <w:numFmt w:val="decimal"/>
      <w:pStyle w:val="3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5">
    <w:nsid w:val="64B66C03"/>
    <w:multiLevelType w:val="multilevel"/>
    <w:tmpl w:val="FCF60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6">
    <w:nsid w:val="68136122"/>
    <w:multiLevelType w:val="hybridMultilevel"/>
    <w:tmpl w:val="1DB28634"/>
    <w:lvl w:ilvl="0" w:tplc="E31EAE46">
      <w:numFmt w:val="bullet"/>
      <w:lvlText w:val=""/>
      <w:lvlJc w:val="left"/>
      <w:pPr>
        <w:ind w:left="212" w:hanging="272"/>
      </w:pPr>
      <w:rPr>
        <w:rFonts w:ascii="Symbol" w:eastAsia="Times New Roman" w:hAnsi="Symbol" w:hint="default"/>
        <w:w w:val="100"/>
        <w:sz w:val="2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>
    <w:nsid w:val="6A4B1689"/>
    <w:multiLevelType w:val="hybridMultilevel"/>
    <w:tmpl w:val="1828299A"/>
    <w:lvl w:ilvl="0" w:tplc="E86072A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8">
    <w:nsid w:val="6D5639A8"/>
    <w:multiLevelType w:val="hybridMultilevel"/>
    <w:tmpl w:val="292A81C4"/>
    <w:lvl w:ilvl="0" w:tplc="CD5E2C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9">
    <w:nsid w:val="6D6F00ED"/>
    <w:multiLevelType w:val="multilevel"/>
    <w:tmpl w:val="FDF2C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6F276F77"/>
    <w:multiLevelType w:val="multilevel"/>
    <w:tmpl w:val="DF741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0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328" w:hanging="1800"/>
      </w:pPr>
      <w:rPr>
        <w:rFonts w:hint="default"/>
      </w:rPr>
    </w:lvl>
  </w:abstractNum>
  <w:abstractNum w:abstractNumId="91">
    <w:nsid w:val="70013013"/>
    <w:multiLevelType w:val="hybridMultilevel"/>
    <w:tmpl w:val="F710E5B4"/>
    <w:lvl w:ilvl="0" w:tplc="EA08E7E4">
      <w:numFmt w:val="bullet"/>
      <w:lvlText w:val=""/>
      <w:lvlJc w:val="left"/>
      <w:pPr>
        <w:ind w:left="164" w:hanging="236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CAFCB938">
      <w:numFmt w:val="bullet"/>
      <w:lvlText w:val="•"/>
      <w:lvlJc w:val="left"/>
      <w:pPr>
        <w:ind w:left="769" w:hanging="236"/>
      </w:pPr>
      <w:rPr>
        <w:rFonts w:hint="default"/>
        <w:lang w:val="en-US" w:eastAsia="en-US" w:bidi="en-US"/>
      </w:rPr>
    </w:lvl>
    <w:lvl w:ilvl="2" w:tplc="4DBEF6D0">
      <w:numFmt w:val="bullet"/>
      <w:lvlText w:val="•"/>
      <w:lvlJc w:val="left"/>
      <w:pPr>
        <w:ind w:left="1378" w:hanging="236"/>
      </w:pPr>
      <w:rPr>
        <w:rFonts w:hint="default"/>
        <w:lang w:val="en-US" w:eastAsia="en-US" w:bidi="en-US"/>
      </w:rPr>
    </w:lvl>
    <w:lvl w:ilvl="3" w:tplc="34D678B8">
      <w:numFmt w:val="bullet"/>
      <w:lvlText w:val="•"/>
      <w:lvlJc w:val="left"/>
      <w:pPr>
        <w:ind w:left="1987" w:hanging="236"/>
      </w:pPr>
      <w:rPr>
        <w:rFonts w:hint="default"/>
        <w:lang w:val="en-US" w:eastAsia="en-US" w:bidi="en-US"/>
      </w:rPr>
    </w:lvl>
    <w:lvl w:ilvl="4" w:tplc="C330B9F6">
      <w:numFmt w:val="bullet"/>
      <w:lvlText w:val="•"/>
      <w:lvlJc w:val="left"/>
      <w:pPr>
        <w:ind w:left="2596" w:hanging="236"/>
      </w:pPr>
      <w:rPr>
        <w:rFonts w:hint="default"/>
        <w:lang w:val="en-US" w:eastAsia="en-US" w:bidi="en-US"/>
      </w:rPr>
    </w:lvl>
    <w:lvl w:ilvl="5" w:tplc="9A926868">
      <w:numFmt w:val="bullet"/>
      <w:lvlText w:val="•"/>
      <w:lvlJc w:val="left"/>
      <w:pPr>
        <w:ind w:left="3205" w:hanging="236"/>
      </w:pPr>
      <w:rPr>
        <w:rFonts w:hint="default"/>
        <w:lang w:val="en-US" w:eastAsia="en-US" w:bidi="en-US"/>
      </w:rPr>
    </w:lvl>
    <w:lvl w:ilvl="6" w:tplc="FC3424D2">
      <w:numFmt w:val="bullet"/>
      <w:lvlText w:val="•"/>
      <w:lvlJc w:val="left"/>
      <w:pPr>
        <w:ind w:left="3814" w:hanging="236"/>
      </w:pPr>
      <w:rPr>
        <w:rFonts w:hint="default"/>
        <w:lang w:val="en-US" w:eastAsia="en-US" w:bidi="en-US"/>
      </w:rPr>
    </w:lvl>
    <w:lvl w:ilvl="7" w:tplc="174E8B14">
      <w:numFmt w:val="bullet"/>
      <w:lvlText w:val="•"/>
      <w:lvlJc w:val="left"/>
      <w:pPr>
        <w:ind w:left="4423" w:hanging="236"/>
      </w:pPr>
      <w:rPr>
        <w:rFonts w:hint="default"/>
        <w:lang w:val="en-US" w:eastAsia="en-US" w:bidi="en-US"/>
      </w:rPr>
    </w:lvl>
    <w:lvl w:ilvl="8" w:tplc="F6942306">
      <w:numFmt w:val="bullet"/>
      <w:lvlText w:val="•"/>
      <w:lvlJc w:val="left"/>
      <w:pPr>
        <w:ind w:left="5032" w:hanging="236"/>
      </w:pPr>
      <w:rPr>
        <w:rFonts w:hint="default"/>
        <w:lang w:val="en-US" w:eastAsia="en-US" w:bidi="en-US"/>
      </w:rPr>
    </w:lvl>
  </w:abstractNum>
  <w:abstractNum w:abstractNumId="92">
    <w:nsid w:val="735E20E9"/>
    <w:multiLevelType w:val="hybridMultilevel"/>
    <w:tmpl w:val="79CC1330"/>
    <w:lvl w:ilvl="0" w:tplc="62FCEFA8">
      <w:numFmt w:val="bullet"/>
      <w:lvlText w:val=""/>
      <w:lvlJc w:val="left"/>
      <w:pPr>
        <w:ind w:left="164" w:hanging="284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9EB65C12">
      <w:numFmt w:val="bullet"/>
      <w:lvlText w:val="•"/>
      <w:lvlJc w:val="left"/>
      <w:pPr>
        <w:ind w:left="769" w:hanging="284"/>
      </w:pPr>
      <w:rPr>
        <w:rFonts w:hint="default"/>
        <w:lang w:val="en-US" w:eastAsia="en-US" w:bidi="en-US"/>
      </w:rPr>
    </w:lvl>
    <w:lvl w:ilvl="2" w:tplc="B0984904">
      <w:numFmt w:val="bullet"/>
      <w:lvlText w:val="•"/>
      <w:lvlJc w:val="left"/>
      <w:pPr>
        <w:ind w:left="1378" w:hanging="284"/>
      </w:pPr>
      <w:rPr>
        <w:rFonts w:hint="default"/>
        <w:lang w:val="en-US" w:eastAsia="en-US" w:bidi="en-US"/>
      </w:rPr>
    </w:lvl>
    <w:lvl w:ilvl="3" w:tplc="B164E0A6">
      <w:numFmt w:val="bullet"/>
      <w:lvlText w:val="•"/>
      <w:lvlJc w:val="left"/>
      <w:pPr>
        <w:ind w:left="1987" w:hanging="284"/>
      </w:pPr>
      <w:rPr>
        <w:rFonts w:hint="default"/>
        <w:lang w:val="en-US" w:eastAsia="en-US" w:bidi="en-US"/>
      </w:rPr>
    </w:lvl>
    <w:lvl w:ilvl="4" w:tplc="0060D078">
      <w:numFmt w:val="bullet"/>
      <w:lvlText w:val="•"/>
      <w:lvlJc w:val="left"/>
      <w:pPr>
        <w:ind w:left="2596" w:hanging="284"/>
      </w:pPr>
      <w:rPr>
        <w:rFonts w:hint="default"/>
        <w:lang w:val="en-US" w:eastAsia="en-US" w:bidi="en-US"/>
      </w:rPr>
    </w:lvl>
    <w:lvl w:ilvl="5" w:tplc="2E140C5A">
      <w:numFmt w:val="bullet"/>
      <w:lvlText w:val="•"/>
      <w:lvlJc w:val="left"/>
      <w:pPr>
        <w:ind w:left="3205" w:hanging="284"/>
      </w:pPr>
      <w:rPr>
        <w:rFonts w:hint="default"/>
        <w:lang w:val="en-US" w:eastAsia="en-US" w:bidi="en-US"/>
      </w:rPr>
    </w:lvl>
    <w:lvl w:ilvl="6" w:tplc="4DA06662">
      <w:numFmt w:val="bullet"/>
      <w:lvlText w:val="•"/>
      <w:lvlJc w:val="left"/>
      <w:pPr>
        <w:ind w:left="3814" w:hanging="284"/>
      </w:pPr>
      <w:rPr>
        <w:rFonts w:hint="default"/>
        <w:lang w:val="en-US" w:eastAsia="en-US" w:bidi="en-US"/>
      </w:rPr>
    </w:lvl>
    <w:lvl w:ilvl="7" w:tplc="4C84E892">
      <w:numFmt w:val="bullet"/>
      <w:lvlText w:val="•"/>
      <w:lvlJc w:val="left"/>
      <w:pPr>
        <w:ind w:left="4423" w:hanging="284"/>
      </w:pPr>
      <w:rPr>
        <w:rFonts w:hint="default"/>
        <w:lang w:val="en-US" w:eastAsia="en-US" w:bidi="en-US"/>
      </w:rPr>
    </w:lvl>
    <w:lvl w:ilvl="8" w:tplc="ED94E8B2">
      <w:numFmt w:val="bullet"/>
      <w:lvlText w:val="•"/>
      <w:lvlJc w:val="left"/>
      <w:pPr>
        <w:ind w:left="5032" w:hanging="284"/>
      </w:pPr>
      <w:rPr>
        <w:rFonts w:hint="default"/>
        <w:lang w:val="en-US" w:eastAsia="en-US" w:bidi="en-US"/>
      </w:rPr>
    </w:lvl>
  </w:abstractNum>
  <w:abstractNum w:abstractNumId="93">
    <w:nsid w:val="78301E1E"/>
    <w:multiLevelType w:val="multilevel"/>
    <w:tmpl w:val="162A88E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4">
    <w:nsid w:val="79E215BE"/>
    <w:multiLevelType w:val="hybridMultilevel"/>
    <w:tmpl w:val="BE788E4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40"/>
  </w:num>
  <w:num w:numId="2">
    <w:abstractNumId w:val="84"/>
  </w:num>
  <w:num w:numId="3">
    <w:abstractNumId w:val="68"/>
  </w:num>
  <w:num w:numId="4">
    <w:abstractNumId w:val="1"/>
  </w:num>
  <w:num w:numId="5">
    <w:abstractNumId w:val="0"/>
  </w:num>
  <w:num w:numId="6">
    <w:abstractNumId w:val="89"/>
  </w:num>
  <w:num w:numId="7">
    <w:abstractNumId w:val="36"/>
  </w:num>
  <w:num w:numId="8">
    <w:abstractNumId w:val="88"/>
  </w:num>
  <w:num w:numId="9">
    <w:abstractNumId w:val="93"/>
  </w:num>
  <w:num w:numId="10">
    <w:abstractNumId w:val="49"/>
  </w:num>
  <w:num w:numId="11">
    <w:abstractNumId w:val="58"/>
  </w:num>
  <w:num w:numId="12">
    <w:abstractNumId w:val="44"/>
  </w:num>
  <w:num w:numId="13">
    <w:abstractNumId w:val="53"/>
  </w:num>
  <w:num w:numId="14">
    <w:abstractNumId w:val="29"/>
  </w:num>
  <w:num w:numId="15">
    <w:abstractNumId w:val="30"/>
  </w:num>
  <w:num w:numId="16">
    <w:abstractNumId w:val="90"/>
  </w:num>
  <w:num w:numId="17">
    <w:abstractNumId w:val="59"/>
  </w:num>
  <w:num w:numId="18">
    <w:abstractNumId w:val="87"/>
  </w:num>
  <w:num w:numId="19">
    <w:abstractNumId w:val="78"/>
  </w:num>
  <w:num w:numId="20">
    <w:abstractNumId w:val="60"/>
  </w:num>
  <w:num w:numId="21">
    <w:abstractNumId w:val="46"/>
  </w:num>
  <w:num w:numId="22">
    <w:abstractNumId w:val="91"/>
  </w:num>
  <w:num w:numId="23">
    <w:abstractNumId w:val="42"/>
  </w:num>
  <w:num w:numId="24">
    <w:abstractNumId w:val="80"/>
  </w:num>
  <w:num w:numId="25">
    <w:abstractNumId w:val="77"/>
  </w:num>
  <w:num w:numId="26">
    <w:abstractNumId w:val="52"/>
  </w:num>
  <w:num w:numId="27">
    <w:abstractNumId w:val="76"/>
  </w:num>
  <w:num w:numId="28">
    <w:abstractNumId w:val="61"/>
  </w:num>
  <w:num w:numId="29">
    <w:abstractNumId w:val="56"/>
  </w:num>
  <w:num w:numId="30">
    <w:abstractNumId w:val="71"/>
  </w:num>
  <w:num w:numId="31">
    <w:abstractNumId w:val="33"/>
  </w:num>
  <w:num w:numId="32">
    <w:abstractNumId w:val="73"/>
  </w:num>
  <w:num w:numId="33">
    <w:abstractNumId w:val="69"/>
  </w:num>
  <w:num w:numId="34">
    <w:abstractNumId w:val="63"/>
  </w:num>
  <w:num w:numId="35">
    <w:abstractNumId w:val="82"/>
  </w:num>
  <w:num w:numId="36">
    <w:abstractNumId w:val="47"/>
  </w:num>
  <w:num w:numId="37">
    <w:abstractNumId w:val="54"/>
  </w:num>
  <w:num w:numId="38">
    <w:abstractNumId w:val="92"/>
  </w:num>
  <w:num w:numId="39">
    <w:abstractNumId w:val="43"/>
  </w:num>
  <w:num w:numId="40">
    <w:abstractNumId w:val="5"/>
  </w:num>
  <w:num w:numId="41">
    <w:abstractNumId w:val="32"/>
  </w:num>
  <w:num w:numId="42">
    <w:abstractNumId w:val="79"/>
  </w:num>
  <w:num w:numId="43">
    <w:abstractNumId w:val="38"/>
  </w:num>
  <w:num w:numId="44">
    <w:abstractNumId w:val="41"/>
  </w:num>
  <w:num w:numId="45">
    <w:abstractNumId w:val="35"/>
  </w:num>
  <w:num w:numId="46">
    <w:abstractNumId w:val="86"/>
  </w:num>
  <w:num w:numId="47">
    <w:abstractNumId w:val="67"/>
  </w:num>
  <w:num w:numId="48">
    <w:abstractNumId w:val="55"/>
  </w:num>
  <w:num w:numId="49">
    <w:abstractNumId w:val="48"/>
  </w:num>
  <w:num w:numId="50">
    <w:abstractNumId w:val="57"/>
  </w:num>
  <w:num w:numId="51">
    <w:abstractNumId w:val="45"/>
  </w:num>
  <w:num w:numId="52">
    <w:abstractNumId w:val="81"/>
  </w:num>
  <w:num w:numId="53">
    <w:abstractNumId w:val="75"/>
  </w:num>
  <w:num w:numId="54">
    <w:abstractNumId w:val="31"/>
  </w:num>
  <w:num w:numId="55">
    <w:abstractNumId w:val="64"/>
  </w:num>
  <w:num w:numId="56">
    <w:abstractNumId w:val="50"/>
  </w:num>
  <w:num w:numId="57">
    <w:abstractNumId w:val="34"/>
  </w:num>
  <w:num w:numId="58">
    <w:abstractNumId w:val="70"/>
  </w:num>
  <w:num w:numId="59">
    <w:abstractNumId w:val="37"/>
  </w:num>
  <w:num w:numId="60">
    <w:abstractNumId w:val="72"/>
  </w:num>
  <w:num w:numId="61">
    <w:abstractNumId w:val="66"/>
  </w:num>
  <w:num w:numId="62">
    <w:abstractNumId w:val="62"/>
  </w:num>
  <w:num w:numId="63">
    <w:abstractNumId w:val="74"/>
  </w:num>
  <w:num w:numId="64">
    <w:abstractNumId w:val="83"/>
  </w:num>
  <w:num w:numId="65">
    <w:abstractNumId w:val="39"/>
  </w:num>
  <w:num w:numId="66">
    <w:abstractNumId w:val="94"/>
  </w:num>
  <w:num w:numId="67">
    <w:abstractNumId w:val="65"/>
  </w:num>
  <w:num w:numId="68">
    <w:abstractNumId w:val="85"/>
  </w:num>
  <w:num w:numId="69">
    <w:abstractNumId w:val="51"/>
  </w:num>
  <w:numIdMacAtCleanup w:val="6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21433A"/>
    <w:rsid w:val="00000CF7"/>
    <w:rsid w:val="00002AE7"/>
    <w:rsid w:val="00015FD2"/>
    <w:rsid w:val="00022894"/>
    <w:rsid w:val="00024BF8"/>
    <w:rsid w:val="00026A50"/>
    <w:rsid w:val="0003736D"/>
    <w:rsid w:val="000376E0"/>
    <w:rsid w:val="00053153"/>
    <w:rsid w:val="000549DF"/>
    <w:rsid w:val="00062300"/>
    <w:rsid w:val="0006622E"/>
    <w:rsid w:val="00067E40"/>
    <w:rsid w:val="00075384"/>
    <w:rsid w:val="00076309"/>
    <w:rsid w:val="00081572"/>
    <w:rsid w:val="00082AC3"/>
    <w:rsid w:val="00083BF4"/>
    <w:rsid w:val="0008422D"/>
    <w:rsid w:val="00091E2C"/>
    <w:rsid w:val="000A090B"/>
    <w:rsid w:val="000A0C00"/>
    <w:rsid w:val="000B0C9A"/>
    <w:rsid w:val="000B0D2E"/>
    <w:rsid w:val="000C7B96"/>
    <w:rsid w:val="000D338D"/>
    <w:rsid w:val="000D3803"/>
    <w:rsid w:val="000E2BCC"/>
    <w:rsid w:val="000E31D3"/>
    <w:rsid w:val="000E7201"/>
    <w:rsid w:val="000F3A66"/>
    <w:rsid w:val="000F466F"/>
    <w:rsid w:val="0010289A"/>
    <w:rsid w:val="001102BE"/>
    <w:rsid w:val="001114E6"/>
    <w:rsid w:val="00117A95"/>
    <w:rsid w:val="00123E49"/>
    <w:rsid w:val="00123E50"/>
    <w:rsid w:val="00125A83"/>
    <w:rsid w:val="001314AF"/>
    <w:rsid w:val="0013407F"/>
    <w:rsid w:val="001404C0"/>
    <w:rsid w:val="001458B8"/>
    <w:rsid w:val="00145DDD"/>
    <w:rsid w:val="00145E99"/>
    <w:rsid w:val="0015238D"/>
    <w:rsid w:val="00152D9E"/>
    <w:rsid w:val="00160539"/>
    <w:rsid w:val="00165145"/>
    <w:rsid w:val="001651C8"/>
    <w:rsid w:val="001657C5"/>
    <w:rsid w:val="0018333D"/>
    <w:rsid w:val="00185886"/>
    <w:rsid w:val="00187358"/>
    <w:rsid w:val="00187D39"/>
    <w:rsid w:val="00190C2C"/>
    <w:rsid w:val="00194331"/>
    <w:rsid w:val="00195268"/>
    <w:rsid w:val="00196BEC"/>
    <w:rsid w:val="001A1E8D"/>
    <w:rsid w:val="001A2A3F"/>
    <w:rsid w:val="001A5FBE"/>
    <w:rsid w:val="001B31E6"/>
    <w:rsid w:val="001B75F8"/>
    <w:rsid w:val="001C1A44"/>
    <w:rsid w:val="001C2361"/>
    <w:rsid w:val="001C4770"/>
    <w:rsid w:val="001D2336"/>
    <w:rsid w:val="001D3CFA"/>
    <w:rsid w:val="001F2159"/>
    <w:rsid w:val="001F2F1A"/>
    <w:rsid w:val="001F4AE9"/>
    <w:rsid w:val="002054BC"/>
    <w:rsid w:val="00212F34"/>
    <w:rsid w:val="0021433A"/>
    <w:rsid w:val="00215994"/>
    <w:rsid w:val="00217436"/>
    <w:rsid w:val="00222A06"/>
    <w:rsid w:val="00235EC5"/>
    <w:rsid w:val="002405F8"/>
    <w:rsid w:val="00240EC2"/>
    <w:rsid w:val="002413F1"/>
    <w:rsid w:val="002422CD"/>
    <w:rsid w:val="00252BFF"/>
    <w:rsid w:val="00256D47"/>
    <w:rsid w:val="00260034"/>
    <w:rsid w:val="002617BD"/>
    <w:rsid w:val="00265505"/>
    <w:rsid w:val="00266EFE"/>
    <w:rsid w:val="00267425"/>
    <w:rsid w:val="002759AC"/>
    <w:rsid w:val="00282300"/>
    <w:rsid w:val="002857CC"/>
    <w:rsid w:val="0029452B"/>
    <w:rsid w:val="002A20E3"/>
    <w:rsid w:val="002A6074"/>
    <w:rsid w:val="002A744B"/>
    <w:rsid w:val="002B070A"/>
    <w:rsid w:val="002B6B3E"/>
    <w:rsid w:val="002B7B50"/>
    <w:rsid w:val="002C48B4"/>
    <w:rsid w:val="002C7422"/>
    <w:rsid w:val="002C7D40"/>
    <w:rsid w:val="002D0E7F"/>
    <w:rsid w:val="002D1710"/>
    <w:rsid w:val="002F5B4A"/>
    <w:rsid w:val="002F67D5"/>
    <w:rsid w:val="00300756"/>
    <w:rsid w:val="00303622"/>
    <w:rsid w:val="0030383E"/>
    <w:rsid w:val="00303E4C"/>
    <w:rsid w:val="00307B92"/>
    <w:rsid w:val="00307FD3"/>
    <w:rsid w:val="0031281C"/>
    <w:rsid w:val="003132E5"/>
    <w:rsid w:val="00314DCF"/>
    <w:rsid w:val="003171E8"/>
    <w:rsid w:val="00317585"/>
    <w:rsid w:val="00322305"/>
    <w:rsid w:val="0032513F"/>
    <w:rsid w:val="00331BD3"/>
    <w:rsid w:val="00333F52"/>
    <w:rsid w:val="00336F35"/>
    <w:rsid w:val="00337A67"/>
    <w:rsid w:val="00340932"/>
    <w:rsid w:val="00347C0D"/>
    <w:rsid w:val="00350ACA"/>
    <w:rsid w:val="00361806"/>
    <w:rsid w:val="00362B27"/>
    <w:rsid w:val="0036681D"/>
    <w:rsid w:val="00371CE1"/>
    <w:rsid w:val="00371CFC"/>
    <w:rsid w:val="00371E2F"/>
    <w:rsid w:val="00375B28"/>
    <w:rsid w:val="00382669"/>
    <w:rsid w:val="00383322"/>
    <w:rsid w:val="00384937"/>
    <w:rsid w:val="00384E2C"/>
    <w:rsid w:val="0038696F"/>
    <w:rsid w:val="00386BED"/>
    <w:rsid w:val="00387318"/>
    <w:rsid w:val="00387EC8"/>
    <w:rsid w:val="00390D8B"/>
    <w:rsid w:val="00392316"/>
    <w:rsid w:val="00393710"/>
    <w:rsid w:val="00395D03"/>
    <w:rsid w:val="003A4546"/>
    <w:rsid w:val="003A4C09"/>
    <w:rsid w:val="003A7182"/>
    <w:rsid w:val="003B5FDF"/>
    <w:rsid w:val="003B7071"/>
    <w:rsid w:val="003C3A61"/>
    <w:rsid w:val="003C3D55"/>
    <w:rsid w:val="003C464D"/>
    <w:rsid w:val="003C5F12"/>
    <w:rsid w:val="003C6A35"/>
    <w:rsid w:val="003D4918"/>
    <w:rsid w:val="003E372F"/>
    <w:rsid w:val="003E59AD"/>
    <w:rsid w:val="003E77B7"/>
    <w:rsid w:val="003F291F"/>
    <w:rsid w:val="003F4D24"/>
    <w:rsid w:val="003F56FC"/>
    <w:rsid w:val="003F698B"/>
    <w:rsid w:val="003F725B"/>
    <w:rsid w:val="00404088"/>
    <w:rsid w:val="004133DD"/>
    <w:rsid w:val="00420586"/>
    <w:rsid w:val="004241EB"/>
    <w:rsid w:val="00425D05"/>
    <w:rsid w:val="00426A94"/>
    <w:rsid w:val="00431604"/>
    <w:rsid w:val="0043543D"/>
    <w:rsid w:val="00435881"/>
    <w:rsid w:val="00441ADB"/>
    <w:rsid w:val="0044684D"/>
    <w:rsid w:val="004468BD"/>
    <w:rsid w:val="00450431"/>
    <w:rsid w:val="00450C32"/>
    <w:rsid w:val="004522B6"/>
    <w:rsid w:val="004604F5"/>
    <w:rsid w:val="00462AB0"/>
    <w:rsid w:val="00465A8D"/>
    <w:rsid w:val="00470656"/>
    <w:rsid w:val="004729D4"/>
    <w:rsid w:val="00474360"/>
    <w:rsid w:val="0047588C"/>
    <w:rsid w:val="0047606B"/>
    <w:rsid w:val="00484FA9"/>
    <w:rsid w:val="00493172"/>
    <w:rsid w:val="004977CB"/>
    <w:rsid w:val="004A1F60"/>
    <w:rsid w:val="004B3081"/>
    <w:rsid w:val="004B502D"/>
    <w:rsid w:val="004B6228"/>
    <w:rsid w:val="004B62EE"/>
    <w:rsid w:val="004C4BD0"/>
    <w:rsid w:val="004D4922"/>
    <w:rsid w:val="004D4C4F"/>
    <w:rsid w:val="004E6C57"/>
    <w:rsid w:val="004F3282"/>
    <w:rsid w:val="004F37C5"/>
    <w:rsid w:val="004F4877"/>
    <w:rsid w:val="004F5C22"/>
    <w:rsid w:val="0050655E"/>
    <w:rsid w:val="005067D9"/>
    <w:rsid w:val="005079C9"/>
    <w:rsid w:val="00511B7C"/>
    <w:rsid w:val="005129A0"/>
    <w:rsid w:val="0051408B"/>
    <w:rsid w:val="005167D7"/>
    <w:rsid w:val="00526F98"/>
    <w:rsid w:val="00530685"/>
    <w:rsid w:val="005314D0"/>
    <w:rsid w:val="00536283"/>
    <w:rsid w:val="00543500"/>
    <w:rsid w:val="0054705D"/>
    <w:rsid w:val="00561173"/>
    <w:rsid w:val="00561E72"/>
    <w:rsid w:val="005709F1"/>
    <w:rsid w:val="00574496"/>
    <w:rsid w:val="00575ED0"/>
    <w:rsid w:val="00580B52"/>
    <w:rsid w:val="00580F65"/>
    <w:rsid w:val="00583003"/>
    <w:rsid w:val="00584AA0"/>
    <w:rsid w:val="00586B25"/>
    <w:rsid w:val="005929BB"/>
    <w:rsid w:val="005A0B3B"/>
    <w:rsid w:val="005A2DAB"/>
    <w:rsid w:val="005A3A5D"/>
    <w:rsid w:val="005A5109"/>
    <w:rsid w:val="005A56C7"/>
    <w:rsid w:val="005A6791"/>
    <w:rsid w:val="005A67F6"/>
    <w:rsid w:val="005B701C"/>
    <w:rsid w:val="005B762D"/>
    <w:rsid w:val="005C11FB"/>
    <w:rsid w:val="005C4EEF"/>
    <w:rsid w:val="005D0FE1"/>
    <w:rsid w:val="005E01C3"/>
    <w:rsid w:val="005E1098"/>
    <w:rsid w:val="005F1429"/>
    <w:rsid w:val="005F5722"/>
    <w:rsid w:val="006024FD"/>
    <w:rsid w:val="00615769"/>
    <w:rsid w:val="006310FC"/>
    <w:rsid w:val="006340CF"/>
    <w:rsid w:val="00634874"/>
    <w:rsid w:val="0064028A"/>
    <w:rsid w:val="00641A3E"/>
    <w:rsid w:val="006425C0"/>
    <w:rsid w:val="0064600D"/>
    <w:rsid w:val="006530E8"/>
    <w:rsid w:val="00654737"/>
    <w:rsid w:val="006574EC"/>
    <w:rsid w:val="00661E2B"/>
    <w:rsid w:val="00663F24"/>
    <w:rsid w:val="00664779"/>
    <w:rsid w:val="00677FA6"/>
    <w:rsid w:val="00680999"/>
    <w:rsid w:val="00681E7E"/>
    <w:rsid w:val="00691B5C"/>
    <w:rsid w:val="006938D3"/>
    <w:rsid w:val="006976F1"/>
    <w:rsid w:val="006A09C5"/>
    <w:rsid w:val="006B4853"/>
    <w:rsid w:val="006C4B9E"/>
    <w:rsid w:val="006C7852"/>
    <w:rsid w:val="006D315D"/>
    <w:rsid w:val="006D4EB7"/>
    <w:rsid w:val="006D57DC"/>
    <w:rsid w:val="006D646B"/>
    <w:rsid w:val="006D7DCD"/>
    <w:rsid w:val="006E0486"/>
    <w:rsid w:val="006E41AD"/>
    <w:rsid w:val="006E6428"/>
    <w:rsid w:val="006F3C05"/>
    <w:rsid w:val="00702E23"/>
    <w:rsid w:val="007040D1"/>
    <w:rsid w:val="00722141"/>
    <w:rsid w:val="00726017"/>
    <w:rsid w:val="00726586"/>
    <w:rsid w:val="00731C53"/>
    <w:rsid w:val="00731CFA"/>
    <w:rsid w:val="00735EA6"/>
    <w:rsid w:val="00745706"/>
    <w:rsid w:val="0075258E"/>
    <w:rsid w:val="00760765"/>
    <w:rsid w:val="00762ED3"/>
    <w:rsid w:val="007638CE"/>
    <w:rsid w:val="00770D12"/>
    <w:rsid w:val="007718BD"/>
    <w:rsid w:val="0077379F"/>
    <w:rsid w:val="00782711"/>
    <w:rsid w:val="00784CF7"/>
    <w:rsid w:val="007856B4"/>
    <w:rsid w:val="00786402"/>
    <w:rsid w:val="00786616"/>
    <w:rsid w:val="00787AE4"/>
    <w:rsid w:val="0079458B"/>
    <w:rsid w:val="00794D95"/>
    <w:rsid w:val="007B0043"/>
    <w:rsid w:val="007B070D"/>
    <w:rsid w:val="007B1986"/>
    <w:rsid w:val="007B670C"/>
    <w:rsid w:val="007B79BC"/>
    <w:rsid w:val="007C503A"/>
    <w:rsid w:val="007C7DF4"/>
    <w:rsid w:val="007D4D41"/>
    <w:rsid w:val="007D4F57"/>
    <w:rsid w:val="007E1F78"/>
    <w:rsid w:val="007E75E4"/>
    <w:rsid w:val="008034B5"/>
    <w:rsid w:val="00804ED5"/>
    <w:rsid w:val="00807675"/>
    <w:rsid w:val="00807EEE"/>
    <w:rsid w:val="00810BD2"/>
    <w:rsid w:val="00814F6C"/>
    <w:rsid w:val="00822A2D"/>
    <w:rsid w:val="00826715"/>
    <w:rsid w:val="008327E0"/>
    <w:rsid w:val="00832AD4"/>
    <w:rsid w:val="00832BE5"/>
    <w:rsid w:val="00833552"/>
    <w:rsid w:val="00845F65"/>
    <w:rsid w:val="008471D7"/>
    <w:rsid w:val="0085277C"/>
    <w:rsid w:val="0085468C"/>
    <w:rsid w:val="0085592A"/>
    <w:rsid w:val="00857690"/>
    <w:rsid w:val="00862678"/>
    <w:rsid w:val="008639D7"/>
    <w:rsid w:val="00864406"/>
    <w:rsid w:val="00875B60"/>
    <w:rsid w:val="00875E77"/>
    <w:rsid w:val="00877175"/>
    <w:rsid w:val="0088052E"/>
    <w:rsid w:val="008922E0"/>
    <w:rsid w:val="008970DB"/>
    <w:rsid w:val="008975FC"/>
    <w:rsid w:val="008A0620"/>
    <w:rsid w:val="008A09B4"/>
    <w:rsid w:val="008A51C8"/>
    <w:rsid w:val="008C3CA0"/>
    <w:rsid w:val="008C489F"/>
    <w:rsid w:val="008D53D1"/>
    <w:rsid w:val="008D7240"/>
    <w:rsid w:val="008E170A"/>
    <w:rsid w:val="008E17D8"/>
    <w:rsid w:val="008E7B3F"/>
    <w:rsid w:val="008F57AE"/>
    <w:rsid w:val="00903337"/>
    <w:rsid w:val="00905782"/>
    <w:rsid w:val="009110D3"/>
    <w:rsid w:val="00914409"/>
    <w:rsid w:val="00916908"/>
    <w:rsid w:val="009204BC"/>
    <w:rsid w:val="00921392"/>
    <w:rsid w:val="0092623C"/>
    <w:rsid w:val="009352FF"/>
    <w:rsid w:val="009358B1"/>
    <w:rsid w:val="00936A87"/>
    <w:rsid w:val="009429B6"/>
    <w:rsid w:val="0094446E"/>
    <w:rsid w:val="00947627"/>
    <w:rsid w:val="00947C0E"/>
    <w:rsid w:val="00947C94"/>
    <w:rsid w:val="00952232"/>
    <w:rsid w:val="00954739"/>
    <w:rsid w:val="009548C5"/>
    <w:rsid w:val="00960801"/>
    <w:rsid w:val="00964017"/>
    <w:rsid w:val="00966FDD"/>
    <w:rsid w:val="00971ADC"/>
    <w:rsid w:val="0097751B"/>
    <w:rsid w:val="009807E7"/>
    <w:rsid w:val="00982B1E"/>
    <w:rsid w:val="009846BB"/>
    <w:rsid w:val="00985C78"/>
    <w:rsid w:val="009940EA"/>
    <w:rsid w:val="009977BC"/>
    <w:rsid w:val="009A20AE"/>
    <w:rsid w:val="009A2666"/>
    <w:rsid w:val="009A2D77"/>
    <w:rsid w:val="009B1156"/>
    <w:rsid w:val="009B1E6D"/>
    <w:rsid w:val="009B46E5"/>
    <w:rsid w:val="009C13B8"/>
    <w:rsid w:val="009D773B"/>
    <w:rsid w:val="009E0D58"/>
    <w:rsid w:val="009E66DC"/>
    <w:rsid w:val="009F7F65"/>
    <w:rsid w:val="00A064B1"/>
    <w:rsid w:val="00A07315"/>
    <w:rsid w:val="00A119FB"/>
    <w:rsid w:val="00A206C3"/>
    <w:rsid w:val="00A30530"/>
    <w:rsid w:val="00A31002"/>
    <w:rsid w:val="00A34BAC"/>
    <w:rsid w:val="00A41412"/>
    <w:rsid w:val="00A57B48"/>
    <w:rsid w:val="00A65C03"/>
    <w:rsid w:val="00A72C66"/>
    <w:rsid w:val="00A73818"/>
    <w:rsid w:val="00A73BB3"/>
    <w:rsid w:val="00A771CE"/>
    <w:rsid w:val="00A8004F"/>
    <w:rsid w:val="00A8011A"/>
    <w:rsid w:val="00A857C2"/>
    <w:rsid w:val="00A918F4"/>
    <w:rsid w:val="00A922C1"/>
    <w:rsid w:val="00A96D9C"/>
    <w:rsid w:val="00A96E55"/>
    <w:rsid w:val="00AA1678"/>
    <w:rsid w:val="00AA2D74"/>
    <w:rsid w:val="00AA3D96"/>
    <w:rsid w:val="00AB067D"/>
    <w:rsid w:val="00AD08AE"/>
    <w:rsid w:val="00AE48BD"/>
    <w:rsid w:val="00AE5451"/>
    <w:rsid w:val="00AE7671"/>
    <w:rsid w:val="00AE7841"/>
    <w:rsid w:val="00AF6736"/>
    <w:rsid w:val="00AF6BDB"/>
    <w:rsid w:val="00B04997"/>
    <w:rsid w:val="00B05FA8"/>
    <w:rsid w:val="00B13F53"/>
    <w:rsid w:val="00B16E5E"/>
    <w:rsid w:val="00B1702B"/>
    <w:rsid w:val="00B20333"/>
    <w:rsid w:val="00B220FB"/>
    <w:rsid w:val="00B24A3A"/>
    <w:rsid w:val="00B31322"/>
    <w:rsid w:val="00B31703"/>
    <w:rsid w:val="00B41007"/>
    <w:rsid w:val="00B526FB"/>
    <w:rsid w:val="00B52F70"/>
    <w:rsid w:val="00B617E9"/>
    <w:rsid w:val="00B627C4"/>
    <w:rsid w:val="00B63E29"/>
    <w:rsid w:val="00B659F4"/>
    <w:rsid w:val="00B67800"/>
    <w:rsid w:val="00B762DE"/>
    <w:rsid w:val="00B803DC"/>
    <w:rsid w:val="00B814B0"/>
    <w:rsid w:val="00B83E8D"/>
    <w:rsid w:val="00B86E02"/>
    <w:rsid w:val="00B920C1"/>
    <w:rsid w:val="00B92B9D"/>
    <w:rsid w:val="00B93718"/>
    <w:rsid w:val="00B943B6"/>
    <w:rsid w:val="00B97583"/>
    <w:rsid w:val="00BB4C8F"/>
    <w:rsid w:val="00BB5A64"/>
    <w:rsid w:val="00BB75BC"/>
    <w:rsid w:val="00BC0201"/>
    <w:rsid w:val="00BC05D6"/>
    <w:rsid w:val="00BC20D1"/>
    <w:rsid w:val="00BC4C49"/>
    <w:rsid w:val="00BC512C"/>
    <w:rsid w:val="00BC5CC3"/>
    <w:rsid w:val="00BC644F"/>
    <w:rsid w:val="00BD25A1"/>
    <w:rsid w:val="00BE3CFA"/>
    <w:rsid w:val="00BE3D5A"/>
    <w:rsid w:val="00BE51E4"/>
    <w:rsid w:val="00BE5BFE"/>
    <w:rsid w:val="00BF4CE8"/>
    <w:rsid w:val="00C00901"/>
    <w:rsid w:val="00C069EB"/>
    <w:rsid w:val="00C06FB1"/>
    <w:rsid w:val="00C17D7D"/>
    <w:rsid w:val="00C17FEF"/>
    <w:rsid w:val="00C22586"/>
    <w:rsid w:val="00C2283B"/>
    <w:rsid w:val="00C234C0"/>
    <w:rsid w:val="00C27956"/>
    <w:rsid w:val="00C306F2"/>
    <w:rsid w:val="00C3410D"/>
    <w:rsid w:val="00C35C45"/>
    <w:rsid w:val="00C445E8"/>
    <w:rsid w:val="00C47DD0"/>
    <w:rsid w:val="00C51705"/>
    <w:rsid w:val="00C53DD3"/>
    <w:rsid w:val="00C5743F"/>
    <w:rsid w:val="00C62216"/>
    <w:rsid w:val="00C629AE"/>
    <w:rsid w:val="00C70B4B"/>
    <w:rsid w:val="00C7211F"/>
    <w:rsid w:val="00C74CDC"/>
    <w:rsid w:val="00C766AD"/>
    <w:rsid w:val="00C76FB2"/>
    <w:rsid w:val="00C77917"/>
    <w:rsid w:val="00C81A54"/>
    <w:rsid w:val="00C848A6"/>
    <w:rsid w:val="00C86C71"/>
    <w:rsid w:val="00C9726F"/>
    <w:rsid w:val="00CA0FFD"/>
    <w:rsid w:val="00CA6852"/>
    <w:rsid w:val="00CA7491"/>
    <w:rsid w:val="00CB1BBD"/>
    <w:rsid w:val="00CB657E"/>
    <w:rsid w:val="00CB7A84"/>
    <w:rsid w:val="00CC01E7"/>
    <w:rsid w:val="00CC5220"/>
    <w:rsid w:val="00CD1FB4"/>
    <w:rsid w:val="00CD2B16"/>
    <w:rsid w:val="00CD4229"/>
    <w:rsid w:val="00CD441A"/>
    <w:rsid w:val="00CF02F8"/>
    <w:rsid w:val="00CF202C"/>
    <w:rsid w:val="00CF362D"/>
    <w:rsid w:val="00CF65C5"/>
    <w:rsid w:val="00D033B1"/>
    <w:rsid w:val="00D052EF"/>
    <w:rsid w:val="00D17BE5"/>
    <w:rsid w:val="00D233BD"/>
    <w:rsid w:val="00D26BB0"/>
    <w:rsid w:val="00D309F4"/>
    <w:rsid w:val="00D359CF"/>
    <w:rsid w:val="00D4249E"/>
    <w:rsid w:val="00D4284E"/>
    <w:rsid w:val="00D431E8"/>
    <w:rsid w:val="00D5217B"/>
    <w:rsid w:val="00D64504"/>
    <w:rsid w:val="00D90DDE"/>
    <w:rsid w:val="00D932E4"/>
    <w:rsid w:val="00DA1F19"/>
    <w:rsid w:val="00DA41E2"/>
    <w:rsid w:val="00DA6B8A"/>
    <w:rsid w:val="00DB0322"/>
    <w:rsid w:val="00DB1967"/>
    <w:rsid w:val="00DB22FB"/>
    <w:rsid w:val="00DB3054"/>
    <w:rsid w:val="00DB589F"/>
    <w:rsid w:val="00DB6ED9"/>
    <w:rsid w:val="00DC16B7"/>
    <w:rsid w:val="00DC6F95"/>
    <w:rsid w:val="00DD2860"/>
    <w:rsid w:val="00DD660A"/>
    <w:rsid w:val="00DE09BD"/>
    <w:rsid w:val="00DE195A"/>
    <w:rsid w:val="00DF255A"/>
    <w:rsid w:val="00DF4ACC"/>
    <w:rsid w:val="00E0282B"/>
    <w:rsid w:val="00E02FF3"/>
    <w:rsid w:val="00E13598"/>
    <w:rsid w:val="00E2097C"/>
    <w:rsid w:val="00E24097"/>
    <w:rsid w:val="00E318A1"/>
    <w:rsid w:val="00E31FE7"/>
    <w:rsid w:val="00E34666"/>
    <w:rsid w:val="00E369D9"/>
    <w:rsid w:val="00E406B7"/>
    <w:rsid w:val="00E43E0F"/>
    <w:rsid w:val="00E45D15"/>
    <w:rsid w:val="00E4616D"/>
    <w:rsid w:val="00E477EC"/>
    <w:rsid w:val="00E52CE7"/>
    <w:rsid w:val="00E5352F"/>
    <w:rsid w:val="00E60E8D"/>
    <w:rsid w:val="00E62A87"/>
    <w:rsid w:val="00E633F1"/>
    <w:rsid w:val="00E711B7"/>
    <w:rsid w:val="00E80A2A"/>
    <w:rsid w:val="00E84957"/>
    <w:rsid w:val="00E84CC2"/>
    <w:rsid w:val="00E8636D"/>
    <w:rsid w:val="00E86DE8"/>
    <w:rsid w:val="00E9466F"/>
    <w:rsid w:val="00E96728"/>
    <w:rsid w:val="00EA1681"/>
    <w:rsid w:val="00EA1BA1"/>
    <w:rsid w:val="00EA3747"/>
    <w:rsid w:val="00EA4843"/>
    <w:rsid w:val="00EB0421"/>
    <w:rsid w:val="00EB10ED"/>
    <w:rsid w:val="00EB2265"/>
    <w:rsid w:val="00EB2338"/>
    <w:rsid w:val="00EB4770"/>
    <w:rsid w:val="00EB6513"/>
    <w:rsid w:val="00EC4C19"/>
    <w:rsid w:val="00ED0E65"/>
    <w:rsid w:val="00ED409F"/>
    <w:rsid w:val="00ED4B2A"/>
    <w:rsid w:val="00EE2365"/>
    <w:rsid w:val="00EE62D8"/>
    <w:rsid w:val="00EF314F"/>
    <w:rsid w:val="00F050EB"/>
    <w:rsid w:val="00F11167"/>
    <w:rsid w:val="00F14C30"/>
    <w:rsid w:val="00F27752"/>
    <w:rsid w:val="00F27DC7"/>
    <w:rsid w:val="00F31AF1"/>
    <w:rsid w:val="00F320F5"/>
    <w:rsid w:val="00F32402"/>
    <w:rsid w:val="00F32553"/>
    <w:rsid w:val="00F3674C"/>
    <w:rsid w:val="00F4296D"/>
    <w:rsid w:val="00F54133"/>
    <w:rsid w:val="00F65E9B"/>
    <w:rsid w:val="00F72F6F"/>
    <w:rsid w:val="00F73D5C"/>
    <w:rsid w:val="00F7535A"/>
    <w:rsid w:val="00F765E9"/>
    <w:rsid w:val="00F779B7"/>
    <w:rsid w:val="00F81B47"/>
    <w:rsid w:val="00F82FCE"/>
    <w:rsid w:val="00F8396A"/>
    <w:rsid w:val="00F962BF"/>
    <w:rsid w:val="00F973C8"/>
    <w:rsid w:val="00FA34EB"/>
    <w:rsid w:val="00FA543F"/>
    <w:rsid w:val="00FA6D4C"/>
    <w:rsid w:val="00FB47BF"/>
    <w:rsid w:val="00FB657E"/>
    <w:rsid w:val="00FB689E"/>
    <w:rsid w:val="00FB6D61"/>
    <w:rsid w:val="00FC4209"/>
    <w:rsid w:val="00FD5844"/>
    <w:rsid w:val="00FE0049"/>
    <w:rsid w:val="00FE49EA"/>
    <w:rsid w:val="00FF3337"/>
    <w:rsid w:val="00FF39A8"/>
    <w:rsid w:val="00FF60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List" w:uiPriority="0"/>
    <w:lsdException w:name="List Bullet 2" w:uiPriority="0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E99"/>
  </w:style>
  <w:style w:type="paragraph" w:styleId="1">
    <w:name w:val="heading 1"/>
    <w:basedOn w:val="a"/>
    <w:next w:val="a"/>
    <w:link w:val="10"/>
    <w:qFormat/>
    <w:rsid w:val="00441ADB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Arial" w:eastAsia="Times New Roman" w:hAnsi="Arial" w:cs="Calibri"/>
      <w:b/>
      <w:bCs/>
      <w:kern w:val="2"/>
      <w:sz w:val="32"/>
      <w:szCs w:val="32"/>
      <w:lang w:eastAsia="ar-SA"/>
    </w:rPr>
  </w:style>
  <w:style w:type="paragraph" w:styleId="20">
    <w:name w:val="heading 2"/>
    <w:basedOn w:val="a"/>
    <w:next w:val="a"/>
    <w:link w:val="22"/>
    <w:uiPriority w:val="9"/>
    <w:semiHidden/>
    <w:unhideWhenUsed/>
    <w:qFormat/>
    <w:rsid w:val="00441ADB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1ADB"/>
    <w:rPr>
      <w:rFonts w:ascii="Arial" w:eastAsia="Times New Roman" w:hAnsi="Arial" w:cs="Calibri"/>
      <w:b/>
      <w:bCs/>
      <w:kern w:val="2"/>
      <w:sz w:val="32"/>
      <w:szCs w:val="32"/>
      <w:lang w:eastAsia="ar-SA"/>
    </w:rPr>
  </w:style>
  <w:style w:type="character" w:customStyle="1" w:styleId="22">
    <w:name w:val="Заголовок 2 Знак"/>
    <w:basedOn w:val="a0"/>
    <w:link w:val="20"/>
    <w:uiPriority w:val="9"/>
    <w:semiHidden/>
    <w:rsid w:val="00441AD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41ADB"/>
  </w:style>
  <w:style w:type="paragraph" w:styleId="a3">
    <w:name w:val="Normal (Web)"/>
    <w:basedOn w:val="a"/>
    <w:rsid w:val="00441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Bullet 2"/>
    <w:basedOn w:val="a"/>
    <w:rsid w:val="00441ADB"/>
    <w:pPr>
      <w:numPr>
        <w:numId w:val="4"/>
      </w:numPr>
      <w:suppressAutoHyphens/>
    </w:pPr>
    <w:rPr>
      <w:rFonts w:ascii="Calibri" w:eastAsia="Times New Roman" w:hAnsi="Calibri" w:cs="Calibri"/>
      <w:lang w:eastAsia="ar-SA"/>
    </w:rPr>
  </w:style>
  <w:style w:type="paragraph" w:styleId="3">
    <w:name w:val="List Bullet 3"/>
    <w:basedOn w:val="a"/>
    <w:rsid w:val="00441ADB"/>
    <w:pPr>
      <w:numPr>
        <w:numId w:val="5"/>
      </w:numPr>
      <w:suppressAutoHyphens/>
    </w:pPr>
    <w:rPr>
      <w:rFonts w:ascii="Calibri" w:eastAsia="Times New Roman" w:hAnsi="Calibri" w:cs="Calibri"/>
      <w:lang w:eastAsia="ar-SA"/>
    </w:rPr>
  </w:style>
  <w:style w:type="paragraph" w:customStyle="1" w:styleId="12">
    <w:name w:val="Абзац списка1"/>
    <w:basedOn w:val="a"/>
    <w:uiPriority w:val="99"/>
    <w:rsid w:val="00441ADB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paragraph" w:customStyle="1" w:styleId="Style49">
    <w:name w:val="Style49"/>
    <w:basedOn w:val="a"/>
    <w:rsid w:val="00441ADB"/>
    <w:pPr>
      <w:widowControl w:val="0"/>
      <w:suppressAutoHyphens/>
      <w:autoSpaceDE w:val="0"/>
      <w:spacing w:after="0" w:line="288" w:lineRule="exact"/>
      <w:ind w:firstLine="288"/>
      <w:jc w:val="both"/>
    </w:pPr>
    <w:rPr>
      <w:rFonts w:ascii="Franklin Gothic Medium Cond" w:eastAsia="Calibri" w:hAnsi="Franklin Gothic Medium Cond" w:cs="Calibri"/>
      <w:sz w:val="24"/>
      <w:szCs w:val="24"/>
      <w:lang w:eastAsia="ar-SA"/>
    </w:rPr>
  </w:style>
  <w:style w:type="paragraph" w:customStyle="1" w:styleId="a4">
    <w:name w:val="основн"/>
    <w:rsid w:val="00441ADB"/>
    <w:pPr>
      <w:suppressAutoHyphens/>
      <w:autoSpaceDE w:val="0"/>
      <w:spacing w:after="0" w:line="216" w:lineRule="atLeast"/>
      <w:ind w:firstLine="283"/>
      <w:jc w:val="both"/>
    </w:pPr>
    <w:rPr>
      <w:rFonts w:ascii="SchoolBook" w:eastAsia="Arial" w:hAnsi="SchoolBook" w:cs="SchoolBook"/>
      <w:color w:val="000000"/>
      <w:sz w:val="21"/>
      <w:szCs w:val="21"/>
      <w:lang w:eastAsia="ar-SA"/>
    </w:rPr>
  </w:style>
  <w:style w:type="paragraph" w:customStyle="1" w:styleId="Style73">
    <w:name w:val="Style73"/>
    <w:basedOn w:val="a"/>
    <w:rsid w:val="00441ADB"/>
    <w:pPr>
      <w:widowControl w:val="0"/>
      <w:suppressAutoHyphens/>
      <w:autoSpaceDE w:val="0"/>
      <w:spacing w:after="0" w:line="293" w:lineRule="exact"/>
      <w:ind w:firstLine="970"/>
    </w:pPr>
    <w:rPr>
      <w:rFonts w:ascii="Franklin Gothic Medium Cond" w:eastAsia="Calibri" w:hAnsi="Franklin Gothic Medium Cond" w:cs="Calibri"/>
      <w:sz w:val="24"/>
      <w:szCs w:val="24"/>
      <w:lang w:eastAsia="ar-SA"/>
    </w:rPr>
  </w:style>
  <w:style w:type="paragraph" w:customStyle="1" w:styleId="Style12">
    <w:name w:val="Style12"/>
    <w:basedOn w:val="a"/>
    <w:rsid w:val="00441ADB"/>
    <w:pPr>
      <w:widowControl w:val="0"/>
      <w:suppressAutoHyphens/>
      <w:autoSpaceDE w:val="0"/>
      <w:spacing w:after="0" w:line="242" w:lineRule="exact"/>
      <w:ind w:firstLine="216"/>
      <w:jc w:val="both"/>
    </w:pPr>
    <w:rPr>
      <w:rFonts w:ascii="Tahoma" w:eastAsia="Calibri" w:hAnsi="Tahoma" w:cs="Tahoma"/>
      <w:sz w:val="24"/>
      <w:szCs w:val="24"/>
      <w:lang w:eastAsia="ar-SA"/>
    </w:rPr>
  </w:style>
  <w:style w:type="paragraph" w:customStyle="1" w:styleId="Style50">
    <w:name w:val="Style50"/>
    <w:basedOn w:val="a"/>
    <w:rsid w:val="00441ADB"/>
    <w:pPr>
      <w:widowControl w:val="0"/>
      <w:suppressAutoHyphens/>
      <w:autoSpaceDE w:val="0"/>
      <w:spacing w:after="0" w:line="245" w:lineRule="exact"/>
      <w:ind w:hanging="163"/>
      <w:jc w:val="both"/>
    </w:pPr>
    <w:rPr>
      <w:rFonts w:ascii="Tahoma" w:eastAsia="Calibri" w:hAnsi="Tahoma" w:cs="Tahoma"/>
      <w:sz w:val="24"/>
      <w:szCs w:val="24"/>
      <w:lang w:eastAsia="ar-SA"/>
    </w:rPr>
  </w:style>
  <w:style w:type="paragraph" w:customStyle="1" w:styleId="Style51">
    <w:name w:val="Style51"/>
    <w:basedOn w:val="a"/>
    <w:rsid w:val="00441ADB"/>
    <w:pPr>
      <w:widowControl w:val="0"/>
      <w:suppressAutoHyphens/>
      <w:autoSpaceDE w:val="0"/>
      <w:spacing w:after="0" w:line="240" w:lineRule="auto"/>
    </w:pPr>
    <w:rPr>
      <w:rFonts w:ascii="Tahoma" w:eastAsia="Calibri" w:hAnsi="Tahoma" w:cs="Tahoma"/>
      <w:sz w:val="24"/>
      <w:szCs w:val="24"/>
      <w:lang w:eastAsia="ar-SA"/>
    </w:rPr>
  </w:style>
  <w:style w:type="paragraph" w:customStyle="1" w:styleId="Default">
    <w:name w:val="Default"/>
    <w:rsid w:val="00441ADB"/>
    <w:pPr>
      <w:suppressAutoHyphens/>
      <w:autoSpaceDE w:val="0"/>
      <w:spacing w:after="0" w:line="240" w:lineRule="auto"/>
    </w:pPr>
    <w:rPr>
      <w:rFonts w:ascii="Times New Roman" w:eastAsia="Calibri" w:hAnsi="Times New Roman" w:cs="Calibri"/>
      <w:color w:val="000000"/>
      <w:sz w:val="24"/>
      <w:szCs w:val="24"/>
      <w:lang w:eastAsia="ar-SA"/>
    </w:rPr>
  </w:style>
  <w:style w:type="paragraph" w:customStyle="1" w:styleId="Style89">
    <w:name w:val="Style89"/>
    <w:basedOn w:val="a"/>
    <w:rsid w:val="00441ADB"/>
    <w:pPr>
      <w:tabs>
        <w:tab w:val="left" w:pos="709"/>
      </w:tabs>
      <w:suppressAutoHyphens/>
      <w:spacing w:line="276" w:lineRule="atLeast"/>
    </w:pPr>
    <w:rPr>
      <w:rFonts w:ascii="Times New Roman" w:eastAsia="Arial Unicode MS" w:hAnsi="Times New Roman" w:cs="Calibri"/>
      <w:sz w:val="24"/>
      <w:szCs w:val="28"/>
      <w:lang w:eastAsia="ar-SA"/>
    </w:rPr>
  </w:style>
  <w:style w:type="paragraph" w:customStyle="1" w:styleId="210">
    <w:name w:val="Основной текст с отступом 21"/>
    <w:basedOn w:val="a"/>
    <w:rsid w:val="00441ADB"/>
    <w:pPr>
      <w:suppressAutoHyphens/>
      <w:spacing w:after="120" w:line="480" w:lineRule="auto"/>
      <w:ind w:left="283"/>
    </w:pPr>
    <w:rPr>
      <w:rFonts w:ascii="Calibri" w:eastAsia="Times New Roman" w:hAnsi="Calibri" w:cs="Calibri"/>
      <w:lang w:eastAsia="ar-SA"/>
    </w:rPr>
  </w:style>
  <w:style w:type="paragraph" w:customStyle="1" w:styleId="Style18">
    <w:name w:val="Style18"/>
    <w:basedOn w:val="a"/>
    <w:rsid w:val="00441ADB"/>
    <w:pPr>
      <w:widowControl w:val="0"/>
      <w:suppressAutoHyphens/>
      <w:autoSpaceDE w:val="0"/>
      <w:spacing w:after="0" w:line="288" w:lineRule="exact"/>
      <w:ind w:firstLine="293"/>
      <w:jc w:val="both"/>
    </w:pPr>
    <w:rPr>
      <w:rFonts w:ascii="Franklin Gothic Medium Cond" w:eastAsia="Calibri" w:hAnsi="Franklin Gothic Medium Cond" w:cs="Calibri"/>
      <w:sz w:val="24"/>
      <w:szCs w:val="24"/>
      <w:lang w:eastAsia="ar-SA"/>
    </w:rPr>
  </w:style>
  <w:style w:type="character" w:customStyle="1" w:styleId="FontStyle111">
    <w:name w:val="Font Style111"/>
    <w:rsid w:val="00441ADB"/>
    <w:rPr>
      <w:rFonts w:ascii="Arial Narrow" w:hAnsi="Arial Narrow" w:hint="default"/>
      <w:b/>
      <w:bCs w:val="0"/>
      <w:i/>
      <w:iCs w:val="0"/>
      <w:sz w:val="16"/>
    </w:rPr>
  </w:style>
  <w:style w:type="character" w:customStyle="1" w:styleId="FontStyle114">
    <w:name w:val="Font Style114"/>
    <w:rsid w:val="00441ADB"/>
    <w:rPr>
      <w:rFonts w:ascii="Tahoma" w:hAnsi="Tahoma" w:cs="Tahoma" w:hint="default"/>
      <w:spacing w:val="10"/>
      <w:sz w:val="16"/>
    </w:rPr>
  </w:style>
  <w:style w:type="character" w:customStyle="1" w:styleId="apple-converted-space">
    <w:name w:val="apple-converted-space"/>
    <w:rsid w:val="00441ADB"/>
  </w:style>
  <w:style w:type="character" w:customStyle="1" w:styleId="FontStyle192">
    <w:name w:val="Font Style192"/>
    <w:rsid w:val="00441ADB"/>
    <w:rPr>
      <w:rFonts w:ascii="Franklin Gothic Medium Cond" w:hAnsi="Franklin Gothic Medium Cond" w:hint="default"/>
      <w:spacing w:val="10"/>
      <w:sz w:val="18"/>
    </w:rPr>
  </w:style>
  <w:style w:type="character" w:customStyle="1" w:styleId="FontStyle204">
    <w:name w:val="Font Style204"/>
    <w:rsid w:val="00441ADB"/>
    <w:rPr>
      <w:rFonts w:ascii="Franklin Gothic Medium Cond" w:hAnsi="Franklin Gothic Medium Cond" w:hint="default"/>
      <w:b/>
      <w:bCs w:val="0"/>
      <w:i/>
      <w:iCs w:val="0"/>
      <w:spacing w:val="20"/>
      <w:sz w:val="24"/>
    </w:rPr>
  </w:style>
  <w:style w:type="paragraph" w:customStyle="1" w:styleId="msonormalcxspmiddle">
    <w:name w:val="msonormalcxspmiddle"/>
    <w:basedOn w:val="a"/>
    <w:rsid w:val="00441AD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istparagraphcxspmiddle">
    <w:name w:val="listparagraphcxspmiddle"/>
    <w:basedOn w:val="a"/>
    <w:rsid w:val="00441AD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istparagraphcxsplast">
    <w:name w:val="listparagraphcxsplast"/>
    <w:basedOn w:val="a"/>
    <w:rsid w:val="00441AD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ag3">
    <w:name w:val="zag_3"/>
    <w:basedOn w:val="a"/>
    <w:rsid w:val="00441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qFormat/>
    <w:rsid w:val="00441ADB"/>
    <w:rPr>
      <w:i/>
      <w:iCs/>
    </w:rPr>
  </w:style>
  <w:style w:type="character" w:styleId="a6">
    <w:name w:val="Hyperlink"/>
    <w:basedOn w:val="a0"/>
    <w:rsid w:val="00441ADB"/>
    <w:rPr>
      <w:color w:val="0000FF"/>
      <w:u w:val="single"/>
    </w:rPr>
  </w:style>
  <w:style w:type="character" w:customStyle="1" w:styleId="razriadka">
    <w:name w:val="razriadka"/>
    <w:basedOn w:val="a0"/>
    <w:rsid w:val="00441ADB"/>
  </w:style>
  <w:style w:type="character" w:styleId="a7">
    <w:name w:val="Strong"/>
    <w:basedOn w:val="a0"/>
    <w:uiPriority w:val="22"/>
    <w:qFormat/>
    <w:rsid w:val="00441ADB"/>
    <w:rPr>
      <w:b/>
      <w:bCs/>
    </w:rPr>
  </w:style>
  <w:style w:type="character" w:customStyle="1" w:styleId="apple-style-span">
    <w:name w:val="apple-style-span"/>
    <w:basedOn w:val="a0"/>
    <w:rsid w:val="00441ADB"/>
  </w:style>
  <w:style w:type="paragraph" w:styleId="a8">
    <w:name w:val="header"/>
    <w:basedOn w:val="a"/>
    <w:link w:val="a9"/>
    <w:rsid w:val="00441ADB"/>
    <w:pPr>
      <w:tabs>
        <w:tab w:val="center" w:pos="4677"/>
        <w:tab w:val="right" w:pos="9355"/>
      </w:tabs>
      <w:suppressAutoHyphens/>
    </w:pPr>
    <w:rPr>
      <w:rFonts w:ascii="Calibri" w:eastAsia="Times New Roman" w:hAnsi="Calibri" w:cs="Calibri"/>
      <w:lang w:eastAsia="ar-SA"/>
    </w:rPr>
  </w:style>
  <w:style w:type="character" w:customStyle="1" w:styleId="a9">
    <w:name w:val="Верхний колонтитул Знак"/>
    <w:basedOn w:val="a0"/>
    <w:link w:val="a8"/>
    <w:rsid w:val="00441ADB"/>
    <w:rPr>
      <w:rFonts w:ascii="Calibri" w:eastAsia="Times New Roman" w:hAnsi="Calibri" w:cs="Calibri"/>
      <w:lang w:eastAsia="ar-SA"/>
    </w:rPr>
  </w:style>
  <w:style w:type="paragraph" w:styleId="aa">
    <w:name w:val="footer"/>
    <w:basedOn w:val="a"/>
    <w:link w:val="ab"/>
    <w:uiPriority w:val="99"/>
    <w:rsid w:val="00441ADB"/>
    <w:pPr>
      <w:tabs>
        <w:tab w:val="center" w:pos="4677"/>
        <w:tab w:val="right" w:pos="9355"/>
      </w:tabs>
      <w:suppressAutoHyphens/>
    </w:pPr>
    <w:rPr>
      <w:rFonts w:ascii="Calibri" w:eastAsia="Times New Roman" w:hAnsi="Calibri" w:cs="Calibri"/>
      <w:lang w:eastAsia="ar-SA"/>
    </w:rPr>
  </w:style>
  <w:style w:type="character" w:customStyle="1" w:styleId="ab">
    <w:name w:val="Нижний колонтитул Знак"/>
    <w:basedOn w:val="a0"/>
    <w:link w:val="aa"/>
    <w:uiPriority w:val="99"/>
    <w:rsid w:val="00441ADB"/>
    <w:rPr>
      <w:rFonts w:ascii="Calibri" w:eastAsia="Times New Roman" w:hAnsi="Calibri" w:cs="Calibri"/>
      <w:lang w:eastAsia="ar-SA"/>
    </w:rPr>
  </w:style>
  <w:style w:type="character" w:styleId="ac">
    <w:name w:val="annotation reference"/>
    <w:basedOn w:val="a0"/>
    <w:rsid w:val="00441ADB"/>
    <w:rPr>
      <w:sz w:val="16"/>
      <w:szCs w:val="16"/>
    </w:rPr>
  </w:style>
  <w:style w:type="paragraph" w:styleId="ad">
    <w:name w:val="annotation text"/>
    <w:basedOn w:val="a"/>
    <w:link w:val="ae"/>
    <w:rsid w:val="00441ADB"/>
    <w:pPr>
      <w:suppressAutoHyphens/>
    </w:pPr>
    <w:rPr>
      <w:rFonts w:ascii="Calibri" w:eastAsia="Times New Roman" w:hAnsi="Calibri" w:cs="Calibri"/>
      <w:sz w:val="20"/>
      <w:szCs w:val="20"/>
      <w:lang w:eastAsia="ar-SA"/>
    </w:rPr>
  </w:style>
  <w:style w:type="character" w:customStyle="1" w:styleId="ae">
    <w:name w:val="Текст примечания Знак"/>
    <w:basedOn w:val="a0"/>
    <w:link w:val="ad"/>
    <w:rsid w:val="00441ADB"/>
    <w:rPr>
      <w:rFonts w:ascii="Calibri" w:eastAsia="Times New Roman" w:hAnsi="Calibri" w:cs="Calibri"/>
      <w:sz w:val="20"/>
      <w:szCs w:val="20"/>
      <w:lang w:eastAsia="ar-SA"/>
    </w:rPr>
  </w:style>
  <w:style w:type="paragraph" w:styleId="af">
    <w:name w:val="annotation subject"/>
    <w:basedOn w:val="ad"/>
    <w:next w:val="ad"/>
    <w:link w:val="af0"/>
    <w:rsid w:val="00441ADB"/>
    <w:rPr>
      <w:b/>
      <w:bCs/>
    </w:rPr>
  </w:style>
  <w:style w:type="character" w:customStyle="1" w:styleId="af0">
    <w:name w:val="Тема примечания Знак"/>
    <w:basedOn w:val="ae"/>
    <w:link w:val="af"/>
    <w:rsid w:val="00441ADB"/>
    <w:rPr>
      <w:rFonts w:ascii="Calibri" w:eastAsia="Times New Roman" w:hAnsi="Calibri" w:cs="Calibri"/>
      <w:b/>
      <w:bCs/>
      <w:sz w:val="20"/>
      <w:szCs w:val="20"/>
      <w:lang w:eastAsia="ar-SA"/>
    </w:rPr>
  </w:style>
  <w:style w:type="paragraph" w:styleId="af1">
    <w:name w:val="Balloon Text"/>
    <w:basedOn w:val="a"/>
    <w:link w:val="af2"/>
    <w:uiPriority w:val="99"/>
    <w:rsid w:val="00441ADB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2">
    <w:name w:val="Текст выноски Знак"/>
    <w:basedOn w:val="a0"/>
    <w:link w:val="af1"/>
    <w:uiPriority w:val="99"/>
    <w:rsid w:val="00441ADB"/>
    <w:rPr>
      <w:rFonts w:ascii="Tahoma" w:eastAsia="Times New Roman" w:hAnsi="Tahoma" w:cs="Tahoma"/>
      <w:sz w:val="16"/>
      <w:szCs w:val="16"/>
      <w:lang w:eastAsia="ar-SA"/>
    </w:rPr>
  </w:style>
  <w:style w:type="paragraph" w:styleId="af3">
    <w:name w:val="Body Text Indent"/>
    <w:basedOn w:val="a"/>
    <w:link w:val="af4"/>
    <w:rsid w:val="00441AD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441A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1z0">
    <w:name w:val="WW8Num1z0"/>
    <w:rsid w:val="00441ADB"/>
    <w:rPr>
      <w:rFonts w:ascii="Symbol" w:hAnsi="Symbol"/>
    </w:rPr>
  </w:style>
  <w:style w:type="character" w:customStyle="1" w:styleId="WW8Num2z0">
    <w:name w:val="WW8Num2z0"/>
    <w:rsid w:val="00441ADB"/>
    <w:rPr>
      <w:rFonts w:ascii="Symbol" w:hAnsi="Symbol"/>
    </w:rPr>
  </w:style>
  <w:style w:type="character" w:customStyle="1" w:styleId="WW8Num4z0">
    <w:name w:val="WW8Num4z0"/>
    <w:rsid w:val="00441ADB"/>
    <w:rPr>
      <w:rFonts w:ascii="Times New Roman" w:hAnsi="Times New Roman"/>
      <w:b w:val="0"/>
      <w:sz w:val="24"/>
      <w:szCs w:val="28"/>
    </w:rPr>
  </w:style>
  <w:style w:type="character" w:customStyle="1" w:styleId="WW8Num5z0">
    <w:name w:val="WW8Num5z0"/>
    <w:rsid w:val="00441ADB"/>
    <w:rPr>
      <w:rFonts w:ascii="Arial" w:hAnsi="Arial"/>
    </w:rPr>
  </w:style>
  <w:style w:type="character" w:customStyle="1" w:styleId="WW8Num6z0">
    <w:name w:val="WW8Num6z0"/>
    <w:rsid w:val="00441ADB"/>
    <w:rPr>
      <w:rFonts w:ascii="Wingdings" w:hAnsi="Wingdings"/>
    </w:rPr>
  </w:style>
  <w:style w:type="character" w:customStyle="1" w:styleId="WW8Num7z0">
    <w:name w:val="WW8Num7z0"/>
    <w:rsid w:val="00441ADB"/>
    <w:rPr>
      <w:rFonts w:ascii="Segoe UI" w:hAnsi="Segoe UI"/>
    </w:rPr>
  </w:style>
  <w:style w:type="character" w:customStyle="1" w:styleId="WW8Num8z0">
    <w:name w:val="WW8Num8z0"/>
    <w:rsid w:val="00441ADB"/>
    <w:rPr>
      <w:rFonts w:ascii="Symbol" w:hAnsi="Symbol"/>
    </w:rPr>
  </w:style>
  <w:style w:type="character" w:customStyle="1" w:styleId="WW8Num9z0">
    <w:name w:val="WW8Num9z0"/>
    <w:rsid w:val="00441ADB"/>
    <w:rPr>
      <w:rFonts w:ascii="Arial" w:hAnsi="Arial"/>
    </w:rPr>
  </w:style>
  <w:style w:type="character" w:customStyle="1" w:styleId="WW8Num10z0">
    <w:name w:val="WW8Num10z0"/>
    <w:rsid w:val="00441ADB"/>
    <w:rPr>
      <w:rFonts w:ascii="Arial" w:hAnsi="Arial"/>
    </w:rPr>
  </w:style>
  <w:style w:type="character" w:customStyle="1" w:styleId="WW8Num11z0">
    <w:name w:val="WW8Num11z0"/>
    <w:rsid w:val="00441ADB"/>
    <w:rPr>
      <w:rFonts w:ascii="OpenSymbol" w:hAnsi="OpenSymbol"/>
    </w:rPr>
  </w:style>
  <w:style w:type="character" w:customStyle="1" w:styleId="WW8Num11z1">
    <w:name w:val="WW8Num11z1"/>
    <w:rsid w:val="00441ADB"/>
    <w:rPr>
      <w:rFonts w:cs="Times New Roman"/>
      <w:i/>
    </w:rPr>
  </w:style>
  <w:style w:type="character" w:customStyle="1" w:styleId="WW8Num11z2">
    <w:name w:val="WW8Num11z2"/>
    <w:rsid w:val="00441ADB"/>
    <w:rPr>
      <w:rFonts w:cs="Times New Roman"/>
    </w:rPr>
  </w:style>
  <w:style w:type="character" w:customStyle="1" w:styleId="WW8Num13z0">
    <w:name w:val="WW8Num13z0"/>
    <w:rsid w:val="00441ADB"/>
    <w:rPr>
      <w:rFonts w:ascii="Symbol" w:hAnsi="Symbol"/>
    </w:rPr>
  </w:style>
  <w:style w:type="character" w:customStyle="1" w:styleId="WW8Num14z0">
    <w:name w:val="WW8Num14z0"/>
    <w:rsid w:val="00441ADB"/>
    <w:rPr>
      <w:rFonts w:ascii="Symbol" w:hAnsi="Symbol"/>
    </w:rPr>
  </w:style>
  <w:style w:type="character" w:customStyle="1" w:styleId="WW8Num15z0">
    <w:name w:val="WW8Num15z0"/>
    <w:rsid w:val="00441ADB"/>
    <w:rPr>
      <w:rFonts w:ascii="Arial" w:hAnsi="Arial"/>
    </w:rPr>
  </w:style>
  <w:style w:type="character" w:customStyle="1" w:styleId="WW8Num16z2">
    <w:name w:val="WW8Num16z2"/>
    <w:rsid w:val="00441ADB"/>
    <w:rPr>
      <w:rFonts w:cs="Times New Roman"/>
    </w:rPr>
  </w:style>
  <w:style w:type="character" w:customStyle="1" w:styleId="WW8Num17z1">
    <w:name w:val="WW8Num17z1"/>
    <w:rsid w:val="00441ADB"/>
    <w:rPr>
      <w:rFonts w:cs="Times New Roman"/>
    </w:rPr>
  </w:style>
  <w:style w:type="character" w:customStyle="1" w:styleId="WW8Num18z1">
    <w:name w:val="WW8Num18z1"/>
    <w:rsid w:val="00441ADB"/>
    <w:rPr>
      <w:rFonts w:cs="Times New Roman"/>
    </w:rPr>
  </w:style>
  <w:style w:type="character" w:customStyle="1" w:styleId="WW8Num19z1">
    <w:name w:val="WW8Num19z1"/>
    <w:rsid w:val="00441ADB"/>
    <w:rPr>
      <w:rFonts w:cs="Times New Roman"/>
    </w:rPr>
  </w:style>
  <w:style w:type="character" w:customStyle="1" w:styleId="WW8Num20z1">
    <w:name w:val="WW8Num20z1"/>
    <w:rsid w:val="00441ADB"/>
    <w:rPr>
      <w:rFonts w:cs="Times New Roman"/>
    </w:rPr>
  </w:style>
  <w:style w:type="character" w:customStyle="1" w:styleId="WW8Num21z1">
    <w:name w:val="WW8Num21z1"/>
    <w:rsid w:val="00441ADB"/>
    <w:rPr>
      <w:rFonts w:cs="Times New Roman"/>
    </w:rPr>
  </w:style>
  <w:style w:type="character" w:customStyle="1" w:styleId="WW8Num22z1">
    <w:name w:val="WW8Num22z1"/>
    <w:rsid w:val="00441ADB"/>
    <w:rPr>
      <w:rFonts w:cs="Times New Roman"/>
    </w:rPr>
  </w:style>
  <w:style w:type="character" w:customStyle="1" w:styleId="WW8Num23z0">
    <w:name w:val="WW8Num23z0"/>
    <w:rsid w:val="00441ADB"/>
    <w:rPr>
      <w:rFonts w:cs="Times New Roman"/>
    </w:rPr>
  </w:style>
  <w:style w:type="character" w:customStyle="1" w:styleId="WW8Num24z0">
    <w:name w:val="WW8Num24z0"/>
    <w:rsid w:val="00441ADB"/>
    <w:rPr>
      <w:rFonts w:ascii="Symbol" w:hAnsi="Symbol"/>
    </w:rPr>
  </w:style>
  <w:style w:type="character" w:customStyle="1" w:styleId="WW8Num24z1">
    <w:name w:val="WW8Num24z1"/>
    <w:rsid w:val="00441ADB"/>
    <w:rPr>
      <w:rFonts w:ascii="Courier New" w:hAnsi="Courier New" w:cs="Courier New"/>
    </w:rPr>
  </w:style>
  <w:style w:type="character" w:customStyle="1" w:styleId="WW8Num24z2">
    <w:name w:val="WW8Num24z2"/>
    <w:rsid w:val="00441ADB"/>
    <w:rPr>
      <w:rFonts w:ascii="Wingdings" w:hAnsi="Wingdings"/>
    </w:rPr>
  </w:style>
  <w:style w:type="character" w:customStyle="1" w:styleId="WW8Num25z0">
    <w:name w:val="WW8Num25z0"/>
    <w:rsid w:val="00441ADB"/>
    <w:rPr>
      <w:rFonts w:ascii="Symbol" w:hAnsi="Symbol"/>
    </w:rPr>
  </w:style>
  <w:style w:type="character" w:customStyle="1" w:styleId="WW8Num25z1">
    <w:name w:val="WW8Num25z1"/>
    <w:rsid w:val="00441ADB"/>
    <w:rPr>
      <w:rFonts w:ascii="Courier New" w:hAnsi="Courier New" w:cs="Courier New"/>
    </w:rPr>
  </w:style>
  <w:style w:type="character" w:customStyle="1" w:styleId="WW8Num25z2">
    <w:name w:val="WW8Num25z2"/>
    <w:rsid w:val="00441ADB"/>
    <w:rPr>
      <w:rFonts w:ascii="Wingdings" w:hAnsi="Wingdings"/>
    </w:rPr>
  </w:style>
  <w:style w:type="character" w:customStyle="1" w:styleId="WW8Num26z0">
    <w:name w:val="WW8Num26z0"/>
    <w:rsid w:val="00441ADB"/>
    <w:rPr>
      <w:rFonts w:ascii="Symbol" w:hAnsi="Symbol"/>
    </w:rPr>
  </w:style>
  <w:style w:type="character" w:customStyle="1" w:styleId="WW8Num26z1">
    <w:name w:val="WW8Num26z1"/>
    <w:rsid w:val="00441ADB"/>
    <w:rPr>
      <w:rFonts w:ascii="Courier New" w:hAnsi="Courier New" w:cs="Courier New"/>
    </w:rPr>
  </w:style>
  <w:style w:type="character" w:customStyle="1" w:styleId="WW8Num26z2">
    <w:name w:val="WW8Num26z2"/>
    <w:rsid w:val="00441ADB"/>
    <w:rPr>
      <w:rFonts w:ascii="Wingdings" w:hAnsi="Wingdings"/>
    </w:rPr>
  </w:style>
  <w:style w:type="character" w:customStyle="1" w:styleId="WW8Num27z0">
    <w:name w:val="WW8Num27z0"/>
    <w:rsid w:val="00441ADB"/>
    <w:rPr>
      <w:rFonts w:cs="Times New Roman"/>
    </w:rPr>
  </w:style>
  <w:style w:type="character" w:customStyle="1" w:styleId="WW8Num28z0">
    <w:name w:val="WW8Num28z0"/>
    <w:rsid w:val="00441ADB"/>
    <w:rPr>
      <w:rFonts w:ascii="Symbol" w:hAnsi="Symbol"/>
    </w:rPr>
  </w:style>
  <w:style w:type="character" w:customStyle="1" w:styleId="WW8Num28z1">
    <w:name w:val="WW8Num28z1"/>
    <w:rsid w:val="00441ADB"/>
    <w:rPr>
      <w:rFonts w:ascii="Courier New" w:hAnsi="Courier New" w:cs="Courier New"/>
    </w:rPr>
  </w:style>
  <w:style w:type="character" w:customStyle="1" w:styleId="WW8Num28z2">
    <w:name w:val="WW8Num28z2"/>
    <w:rsid w:val="00441ADB"/>
    <w:rPr>
      <w:rFonts w:ascii="Wingdings" w:hAnsi="Wingdings"/>
    </w:rPr>
  </w:style>
  <w:style w:type="character" w:customStyle="1" w:styleId="WW8Num29z0">
    <w:name w:val="WW8Num29z0"/>
    <w:rsid w:val="00441ADB"/>
    <w:rPr>
      <w:rFonts w:ascii="Symbol" w:hAnsi="Symbol"/>
    </w:rPr>
  </w:style>
  <w:style w:type="character" w:customStyle="1" w:styleId="WW8Num30z0">
    <w:name w:val="WW8Num30z0"/>
    <w:rsid w:val="00441ADB"/>
    <w:rPr>
      <w:rFonts w:ascii="Symbol" w:hAnsi="Symbol"/>
    </w:rPr>
  </w:style>
  <w:style w:type="character" w:customStyle="1" w:styleId="WW8Num32z0">
    <w:name w:val="WW8Num32z0"/>
    <w:rsid w:val="00441ADB"/>
    <w:rPr>
      <w:rFonts w:ascii="Symbol" w:hAnsi="Symbol"/>
    </w:rPr>
  </w:style>
  <w:style w:type="character" w:customStyle="1" w:styleId="WW8Num33z0">
    <w:name w:val="WW8Num33z0"/>
    <w:rsid w:val="00441ADB"/>
    <w:rPr>
      <w:rFonts w:ascii="Arial" w:hAnsi="Arial" w:cs="Times New Roman"/>
    </w:rPr>
  </w:style>
  <w:style w:type="character" w:customStyle="1" w:styleId="WW8Num34z0">
    <w:name w:val="WW8Num34z0"/>
    <w:rsid w:val="00441ADB"/>
    <w:rPr>
      <w:b/>
    </w:rPr>
  </w:style>
  <w:style w:type="character" w:customStyle="1" w:styleId="WW8Num35z0">
    <w:name w:val="WW8Num35z0"/>
    <w:rsid w:val="00441ADB"/>
    <w:rPr>
      <w:rFonts w:ascii="Symbol" w:hAnsi="Symbol"/>
    </w:rPr>
  </w:style>
  <w:style w:type="character" w:customStyle="1" w:styleId="WW8Num35z1">
    <w:name w:val="WW8Num35z1"/>
    <w:rsid w:val="00441ADB"/>
    <w:rPr>
      <w:rFonts w:ascii="Courier New" w:hAnsi="Courier New" w:cs="Courier New"/>
    </w:rPr>
  </w:style>
  <w:style w:type="character" w:customStyle="1" w:styleId="WW8Num35z2">
    <w:name w:val="WW8Num35z2"/>
    <w:rsid w:val="00441ADB"/>
    <w:rPr>
      <w:rFonts w:ascii="Wingdings" w:hAnsi="Wingdings"/>
    </w:rPr>
  </w:style>
  <w:style w:type="character" w:customStyle="1" w:styleId="WW8Num36z0">
    <w:name w:val="WW8Num36z0"/>
    <w:rsid w:val="00441ADB"/>
    <w:rPr>
      <w:rFonts w:ascii="Symbol" w:hAnsi="Symbol"/>
    </w:rPr>
  </w:style>
  <w:style w:type="character" w:customStyle="1" w:styleId="WW8Num36z1">
    <w:name w:val="WW8Num36z1"/>
    <w:rsid w:val="00441ADB"/>
    <w:rPr>
      <w:rFonts w:ascii="Courier New" w:hAnsi="Courier New" w:cs="Courier New"/>
    </w:rPr>
  </w:style>
  <w:style w:type="character" w:customStyle="1" w:styleId="WW8Num36z2">
    <w:name w:val="WW8Num36z2"/>
    <w:rsid w:val="00441ADB"/>
    <w:rPr>
      <w:rFonts w:ascii="Wingdings" w:hAnsi="Wingdings"/>
    </w:rPr>
  </w:style>
  <w:style w:type="character" w:customStyle="1" w:styleId="WW8Num37z0">
    <w:name w:val="WW8Num37z0"/>
    <w:rsid w:val="00441ADB"/>
    <w:rPr>
      <w:rFonts w:ascii="Symbol" w:hAnsi="Symbol"/>
    </w:rPr>
  </w:style>
  <w:style w:type="character" w:customStyle="1" w:styleId="WW8Num38z0">
    <w:name w:val="WW8Num38z0"/>
    <w:rsid w:val="00441ADB"/>
    <w:rPr>
      <w:rFonts w:ascii="Symbol" w:hAnsi="Symbol"/>
    </w:rPr>
  </w:style>
  <w:style w:type="character" w:customStyle="1" w:styleId="WW8Num38z1">
    <w:name w:val="WW8Num38z1"/>
    <w:rsid w:val="00441ADB"/>
    <w:rPr>
      <w:rFonts w:ascii="Courier New" w:hAnsi="Courier New" w:cs="Courier New"/>
    </w:rPr>
  </w:style>
  <w:style w:type="character" w:customStyle="1" w:styleId="WW8Num38z2">
    <w:name w:val="WW8Num38z2"/>
    <w:rsid w:val="00441ADB"/>
    <w:rPr>
      <w:rFonts w:ascii="Wingdings" w:hAnsi="Wingdings"/>
    </w:rPr>
  </w:style>
  <w:style w:type="character" w:customStyle="1" w:styleId="WW8Num39z0">
    <w:name w:val="WW8Num39z0"/>
    <w:rsid w:val="00441ADB"/>
    <w:rPr>
      <w:rFonts w:ascii="Symbol" w:hAnsi="Symbol"/>
    </w:rPr>
  </w:style>
  <w:style w:type="character" w:customStyle="1" w:styleId="WW8Num39z1">
    <w:name w:val="WW8Num39z1"/>
    <w:rsid w:val="00441ADB"/>
    <w:rPr>
      <w:rFonts w:ascii="Courier New" w:hAnsi="Courier New" w:cs="Courier New"/>
    </w:rPr>
  </w:style>
  <w:style w:type="character" w:customStyle="1" w:styleId="WW8Num39z2">
    <w:name w:val="WW8Num39z2"/>
    <w:rsid w:val="00441ADB"/>
    <w:rPr>
      <w:rFonts w:ascii="Wingdings" w:hAnsi="Wingdings"/>
    </w:rPr>
  </w:style>
  <w:style w:type="character" w:customStyle="1" w:styleId="WW8Num40z0">
    <w:name w:val="WW8Num40z0"/>
    <w:rsid w:val="00441ADB"/>
    <w:rPr>
      <w:rFonts w:ascii="Symbol" w:hAnsi="Symbol"/>
    </w:rPr>
  </w:style>
  <w:style w:type="character" w:customStyle="1" w:styleId="13">
    <w:name w:val="Основной шрифт абзаца1"/>
    <w:rsid w:val="00441ADB"/>
  </w:style>
  <w:style w:type="character" w:customStyle="1" w:styleId="14">
    <w:name w:val="Знак примечания1"/>
    <w:basedOn w:val="13"/>
    <w:rsid w:val="00441ADB"/>
    <w:rPr>
      <w:sz w:val="16"/>
      <w:szCs w:val="16"/>
    </w:rPr>
  </w:style>
  <w:style w:type="character" w:customStyle="1" w:styleId="23">
    <w:name w:val="Знак Знак2"/>
    <w:basedOn w:val="13"/>
    <w:rsid w:val="00441ADB"/>
    <w:rPr>
      <w:rFonts w:ascii="Calibri" w:hAnsi="Calibri" w:cs="Calibri"/>
    </w:rPr>
  </w:style>
  <w:style w:type="character" w:customStyle="1" w:styleId="15">
    <w:name w:val="Знак Знак1"/>
    <w:basedOn w:val="23"/>
    <w:rsid w:val="00441ADB"/>
    <w:rPr>
      <w:rFonts w:ascii="Calibri" w:hAnsi="Calibri" w:cs="Calibri"/>
      <w:b/>
      <w:bCs/>
    </w:rPr>
  </w:style>
  <w:style w:type="character" w:customStyle="1" w:styleId="af5">
    <w:name w:val="Знак Знак"/>
    <w:basedOn w:val="13"/>
    <w:rsid w:val="00441ADB"/>
    <w:rPr>
      <w:rFonts w:ascii="Tahoma" w:hAnsi="Tahoma" w:cs="Tahoma"/>
      <w:sz w:val="16"/>
      <w:szCs w:val="16"/>
    </w:rPr>
  </w:style>
  <w:style w:type="paragraph" w:customStyle="1" w:styleId="af6">
    <w:name w:val="Заголовок"/>
    <w:basedOn w:val="a"/>
    <w:next w:val="af7"/>
    <w:rsid w:val="00441AD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7">
    <w:name w:val="Body Text"/>
    <w:basedOn w:val="a"/>
    <w:link w:val="af8"/>
    <w:rsid w:val="00441ADB"/>
    <w:pPr>
      <w:suppressAutoHyphens/>
      <w:spacing w:after="120"/>
    </w:pPr>
    <w:rPr>
      <w:rFonts w:ascii="Calibri" w:eastAsia="Times New Roman" w:hAnsi="Calibri" w:cs="Calibri"/>
      <w:lang w:eastAsia="ar-SA"/>
    </w:rPr>
  </w:style>
  <w:style w:type="character" w:customStyle="1" w:styleId="af8">
    <w:name w:val="Основной текст Знак"/>
    <w:basedOn w:val="a0"/>
    <w:link w:val="af7"/>
    <w:rsid w:val="00441ADB"/>
    <w:rPr>
      <w:rFonts w:ascii="Calibri" w:eastAsia="Times New Roman" w:hAnsi="Calibri" w:cs="Calibri"/>
      <w:lang w:eastAsia="ar-SA"/>
    </w:rPr>
  </w:style>
  <w:style w:type="paragraph" w:styleId="af9">
    <w:name w:val="List"/>
    <w:basedOn w:val="af7"/>
    <w:rsid w:val="00441ADB"/>
    <w:rPr>
      <w:rFonts w:cs="Tahoma"/>
    </w:rPr>
  </w:style>
  <w:style w:type="paragraph" w:customStyle="1" w:styleId="16">
    <w:name w:val="Название1"/>
    <w:basedOn w:val="a"/>
    <w:rsid w:val="00441ADB"/>
    <w:pPr>
      <w:suppressLineNumbers/>
      <w:suppressAutoHyphens/>
      <w:spacing w:before="120" w:after="120"/>
    </w:pPr>
    <w:rPr>
      <w:rFonts w:ascii="Calibri" w:eastAsia="Times New Roman" w:hAnsi="Calibri" w:cs="Tahoma"/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rsid w:val="00441ADB"/>
    <w:pPr>
      <w:suppressLineNumbers/>
      <w:suppressAutoHyphens/>
    </w:pPr>
    <w:rPr>
      <w:rFonts w:ascii="Calibri" w:eastAsia="Times New Roman" w:hAnsi="Calibri" w:cs="Tahoma"/>
      <w:lang w:eastAsia="ar-SA"/>
    </w:rPr>
  </w:style>
  <w:style w:type="paragraph" w:customStyle="1" w:styleId="21">
    <w:name w:val="Маркированный список 21"/>
    <w:basedOn w:val="a"/>
    <w:rsid w:val="00441ADB"/>
    <w:pPr>
      <w:numPr>
        <w:numId w:val="3"/>
      </w:numPr>
      <w:suppressAutoHyphens/>
    </w:pPr>
    <w:rPr>
      <w:rFonts w:ascii="Calibri" w:eastAsia="Times New Roman" w:hAnsi="Calibri" w:cs="Calibri"/>
      <w:lang w:eastAsia="ar-SA"/>
    </w:rPr>
  </w:style>
  <w:style w:type="paragraph" w:customStyle="1" w:styleId="31">
    <w:name w:val="Маркированный список 31"/>
    <w:basedOn w:val="a"/>
    <w:rsid w:val="00441ADB"/>
    <w:pPr>
      <w:numPr>
        <w:numId w:val="2"/>
      </w:numPr>
      <w:suppressAutoHyphens/>
    </w:pPr>
    <w:rPr>
      <w:rFonts w:ascii="Calibri" w:eastAsia="Times New Roman" w:hAnsi="Calibri" w:cs="Calibri"/>
      <w:lang w:eastAsia="ar-SA"/>
    </w:rPr>
  </w:style>
  <w:style w:type="paragraph" w:customStyle="1" w:styleId="18">
    <w:name w:val="Текст примечания1"/>
    <w:basedOn w:val="a"/>
    <w:rsid w:val="00441ADB"/>
    <w:pPr>
      <w:suppressAutoHyphens/>
    </w:pPr>
    <w:rPr>
      <w:rFonts w:ascii="Calibri" w:eastAsia="Times New Roman" w:hAnsi="Calibri" w:cs="Calibri"/>
      <w:sz w:val="20"/>
      <w:szCs w:val="20"/>
      <w:lang w:eastAsia="ar-SA"/>
    </w:rPr>
  </w:style>
  <w:style w:type="paragraph" w:customStyle="1" w:styleId="afa">
    <w:name w:val="Содержимое таблицы"/>
    <w:basedOn w:val="a"/>
    <w:rsid w:val="00441ADB"/>
    <w:pPr>
      <w:suppressLineNumbers/>
      <w:suppressAutoHyphens/>
    </w:pPr>
    <w:rPr>
      <w:rFonts w:ascii="Calibri" w:eastAsia="Times New Roman" w:hAnsi="Calibri" w:cs="Calibri"/>
      <w:lang w:eastAsia="ar-SA"/>
    </w:rPr>
  </w:style>
  <w:style w:type="paragraph" w:customStyle="1" w:styleId="afb">
    <w:name w:val="Заголовок таблицы"/>
    <w:basedOn w:val="afa"/>
    <w:rsid w:val="00441ADB"/>
    <w:pPr>
      <w:jc w:val="center"/>
    </w:pPr>
    <w:rPr>
      <w:b/>
      <w:bCs/>
    </w:rPr>
  </w:style>
  <w:style w:type="paragraph" w:styleId="afc">
    <w:name w:val="List Paragraph"/>
    <w:basedOn w:val="a"/>
    <w:uiPriority w:val="34"/>
    <w:qFormat/>
    <w:rsid w:val="00441ADB"/>
    <w:pPr>
      <w:spacing w:after="0" w:line="240" w:lineRule="auto"/>
      <w:ind w:left="720" w:firstLine="360"/>
      <w:contextualSpacing/>
    </w:pPr>
    <w:rPr>
      <w:rFonts w:ascii="Calibri" w:eastAsia="Times New Roman" w:hAnsi="Calibri" w:cs="Times New Roman"/>
      <w:lang w:val="en-US"/>
    </w:rPr>
  </w:style>
  <w:style w:type="paragraph" w:styleId="afd">
    <w:name w:val="footnote text"/>
    <w:basedOn w:val="a"/>
    <w:link w:val="afe"/>
    <w:semiHidden/>
    <w:rsid w:val="00441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сноски Знак"/>
    <w:basedOn w:val="a0"/>
    <w:link w:val="afd"/>
    <w:semiHidden/>
    <w:rsid w:val="00441A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ListBul">
    <w:name w:val="ListBul"/>
    <w:basedOn w:val="a"/>
    <w:link w:val="ListBul0"/>
    <w:rsid w:val="00441ADB"/>
    <w:pPr>
      <w:numPr>
        <w:numId w:val="7"/>
      </w:numPr>
      <w:tabs>
        <w:tab w:val="clear" w:pos="360"/>
        <w:tab w:val="left" w:pos="284"/>
      </w:tabs>
      <w:overflowPunct w:val="0"/>
      <w:autoSpaceDE w:val="0"/>
      <w:autoSpaceDN w:val="0"/>
      <w:adjustRightInd w:val="0"/>
      <w:spacing w:after="6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ListBul0">
    <w:name w:val="ListBul Знак"/>
    <w:basedOn w:val="a0"/>
    <w:link w:val="ListBul"/>
    <w:locked/>
    <w:rsid w:val="00441ADB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bold">
    <w:name w:val="bold"/>
    <w:basedOn w:val="a0"/>
    <w:rsid w:val="00441ADB"/>
    <w:rPr>
      <w:b/>
      <w:noProof w:val="0"/>
      <w:lang w:val="ru-RU"/>
    </w:rPr>
  </w:style>
  <w:style w:type="paragraph" w:customStyle="1" w:styleId="ConsPlusNormal">
    <w:name w:val="ConsPlusNormal"/>
    <w:uiPriority w:val="99"/>
    <w:rsid w:val="00441A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WW8Num3z0">
    <w:name w:val="WW8Num3z0"/>
    <w:rsid w:val="00441ADB"/>
    <w:rPr>
      <w:rFonts w:ascii="Symbol" w:hAnsi="Symbol"/>
    </w:rPr>
  </w:style>
  <w:style w:type="character" w:customStyle="1" w:styleId="WW8Num10z1">
    <w:name w:val="WW8Num10z1"/>
    <w:rsid w:val="00441ADB"/>
    <w:rPr>
      <w:rFonts w:cs="Times New Roman"/>
      <w:i/>
    </w:rPr>
  </w:style>
  <w:style w:type="character" w:customStyle="1" w:styleId="WW8Num10z2">
    <w:name w:val="WW8Num10z2"/>
    <w:rsid w:val="00441ADB"/>
    <w:rPr>
      <w:rFonts w:cs="Times New Roman"/>
    </w:rPr>
  </w:style>
  <w:style w:type="character" w:customStyle="1" w:styleId="WW8Num12z0">
    <w:name w:val="WW8Num12z0"/>
    <w:rsid w:val="00441ADB"/>
    <w:rPr>
      <w:rFonts w:ascii="Symbol" w:hAnsi="Symbol"/>
    </w:rPr>
  </w:style>
  <w:style w:type="character" w:customStyle="1" w:styleId="WW8Num16z0">
    <w:name w:val="WW8Num16z0"/>
    <w:rsid w:val="00441ADB"/>
    <w:rPr>
      <w:rFonts w:ascii="Symbol" w:hAnsi="Symbol"/>
    </w:rPr>
  </w:style>
  <w:style w:type="character" w:customStyle="1" w:styleId="WW8Num17z0">
    <w:name w:val="WW8Num17z0"/>
    <w:rsid w:val="00441ADB"/>
    <w:rPr>
      <w:rFonts w:ascii="Symbol" w:hAnsi="Symbol"/>
    </w:rPr>
  </w:style>
  <w:style w:type="character" w:customStyle="1" w:styleId="WW8Num18z0">
    <w:name w:val="WW8Num18z0"/>
    <w:rsid w:val="00441ADB"/>
    <w:rPr>
      <w:rFonts w:cs="Times New Roman"/>
    </w:rPr>
  </w:style>
  <w:style w:type="character" w:customStyle="1" w:styleId="WW8Num19z0">
    <w:name w:val="WW8Num19z0"/>
    <w:rsid w:val="00441ADB"/>
    <w:rPr>
      <w:rFonts w:ascii="Symbol" w:hAnsi="Symbol"/>
    </w:rPr>
  </w:style>
  <w:style w:type="character" w:customStyle="1" w:styleId="WW8Num20z0">
    <w:name w:val="WW8Num20z0"/>
    <w:rsid w:val="00441ADB"/>
    <w:rPr>
      <w:rFonts w:ascii="Symbol" w:hAnsi="Symbol"/>
    </w:rPr>
  </w:style>
  <w:style w:type="character" w:customStyle="1" w:styleId="WW8Num21z0">
    <w:name w:val="WW8Num21z0"/>
    <w:rsid w:val="00441ADB"/>
    <w:rPr>
      <w:rFonts w:cs="Times New Roman"/>
    </w:rPr>
  </w:style>
  <w:style w:type="character" w:customStyle="1" w:styleId="WW8Num22z0">
    <w:name w:val="WW8Num22z0"/>
    <w:rsid w:val="00441ADB"/>
    <w:rPr>
      <w:rFonts w:ascii="Symbol" w:hAnsi="Symbol"/>
    </w:rPr>
  </w:style>
  <w:style w:type="character" w:customStyle="1" w:styleId="WW8Num31z0">
    <w:name w:val="WW8Num31z0"/>
    <w:rsid w:val="00441ADB"/>
    <w:rPr>
      <w:rFonts w:ascii="Symbol" w:hAnsi="Symbol"/>
    </w:rPr>
  </w:style>
  <w:style w:type="character" w:customStyle="1" w:styleId="WW8Num34z1">
    <w:name w:val="WW8Num34z1"/>
    <w:rsid w:val="00441ADB"/>
    <w:rPr>
      <w:rFonts w:ascii="Symbol" w:hAnsi="Symbol"/>
    </w:rPr>
  </w:style>
  <w:style w:type="character" w:customStyle="1" w:styleId="WW8Num34z2">
    <w:name w:val="WW8Num34z2"/>
    <w:rsid w:val="00441ADB"/>
    <w:rPr>
      <w:rFonts w:cs="Times New Roman"/>
    </w:rPr>
  </w:style>
  <w:style w:type="character" w:customStyle="1" w:styleId="WW8Num41z0">
    <w:name w:val="WW8Num41z0"/>
    <w:rsid w:val="00441ADB"/>
    <w:rPr>
      <w:rFonts w:ascii="OpenSymbol" w:hAnsi="OpenSymbol"/>
    </w:rPr>
  </w:style>
  <w:style w:type="character" w:customStyle="1" w:styleId="WW8Num41z1">
    <w:name w:val="WW8Num41z1"/>
    <w:rsid w:val="00441ADB"/>
    <w:rPr>
      <w:rFonts w:cs="Times New Roman"/>
      <w:i/>
    </w:rPr>
  </w:style>
  <w:style w:type="character" w:customStyle="1" w:styleId="WW8Num41z2">
    <w:name w:val="WW8Num41z2"/>
    <w:rsid w:val="00441ADB"/>
    <w:rPr>
      <w:rFonts w:cs="Times New Roman"/>
    </w:rPr>
  </w:style>
  <w:style w:type="character" w:customStyle="1" w:styleId="24">
    <w:name w:val="Основной шрифт абзаца2"/>
    <w:rsid w:val="00441ADB"/>
  </w:style>
  <w:style w:type="paragraph" w:customStyle="1" w:styleId="25">
    <w:name w:val="Название2"/>
    <w:basedOn w:val="a"/>
    <w:rsid w:val="00441ADB"/>
    <w:pPr>
      <w:suppressLineNumbers/>
      <w:suppressAutoHyphens/>
      <w:spacing w:before="120" w:after="120"/>
    </w:pPr>
    <w:rPr>
      <w:rFonts w:ascii="Calibri" w:eastAsia="Times New Roman" w:hAnsi="Calibri" w:cs="Tahoma"/>
      <w:i/>
      <w:iCs/>
      <w:sz w:val="24"/>
      <w:szCs w:val="24"/>
      <w:lang w:eastAsia="ar-SA"/>
    </w:rPr>
  </w:style>
  <w:style w:type="paragraph" w:customStyle="1" w:styleId="26">
    <w:name w:val="Указатель2"/>
    <w:basedOn w:val="a"/>
    <w:rsid w:val="00441ADB"/>
    <w:pPr>
      <w:suppressLineNumbers/>
      <w:suppressAutoHyphens/>
    </w:pPr>
    <w:rPr>
      <w:rFonts w:ascii="Calibri" w:eastAsia="Times New Roman" w:hAnsi="Calibri" w:cs="Tahoma"/>
      <w:lang w:eastAsia="ar-SA"/>
    </w:rPr>
  </w:style>
  <w:style w:type="paragraph" w:styleId="aff">
    <w:name w:val="No Spacing"/>
    <w:qFormat/>
    <w:rsid w:val="00441AD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7">
    <w:name w:val="Абзац списка2"/>
    <w:basedOn w:val="a"/>
    <w:rsid w:val="00441ADB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table" w:styleId="aff0">
    <w:name w:val="Table Grid"/>
    <w:basedOn w:val="a1"/>
    <w:uiPriority w:val="59"/>
    <w:rsid w:val="001C47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uiPriority w:val="99"/>
    <w:rsid w:val="003B7071"/>
    <w:rPr>
      <w:rFonts w:ascii="Times New Roman" w:hAnsi="Times New Roman" w:cs="Times New Roman" w:hint="default"/>
    </w:rPr>
  </w:style>
  <w:style w:type="paragraph" w:customStyle="1" w:styleId="c2">
    <w:name w:val="c2"/>
    <w:basedOn w:val="a"/>
    <w:uiPriority w:val="99"/>
    <w:rsid w:val="003B7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ff0"/>
    <w:uiPriority w:val="59"/>
    <w:rsid w:val="00B63E2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8">
    <w:name w:val="Нет списка2"/>
    <w:next w:val="a2"/>
    <w:uiPriority w:val="99"/>
    <w:semiHidden/>
    <w:unhideWhenUsed/>
    <w:rsid w:val="00864406"/>
  </w:style>
  <w:style w:type="table" w:customStyle="1" w:styleId="TableNormal">
    <w:name w:val="Table Normal"/>
    <w:uiPriority w:val="2"/>
    <w:semiHidden/>
    <w:unhideWhenUsed/>
    <w:qFormat/>
    <w:rsid w:val="00F27D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27D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numbering" w:customStyle="1" w:styleId="30">
    <w:name w:val="Нет списка3"/>
    <w:next w:val="a2"/>
    <w:uiPriority w:val="99"/>
    <w:semiHidden/>
    <w:unhideWhenUsed/>
    <w:rsid w:val="00726017"/>
  </w:style>
  <w:style w:type="character" w:styleId="aff1">
    <w:name w:val="FollowedHyperlink"/>
    <w:basedOn w:val="a0"/>
    <w:uiPriority w:val="99"/>
    <w:semiHidden/>
    <w:unhideWhenUsed/>
    <w:rsid w:val="00726017"/>
    <w:rPr>
      <w:color w:val="800000"/>
      <w:u w:val="single"/>
    </w:rPr>
  </w:style>
  <w:style w:type="character" w:customStyle="1" w:styleId="29">
    <w:name w:val="Основной текст (2)_"/>
    <w:basedOn w:val="a0"/>
    <w:link w:val="211"/>
    <w:rsid w:val="00A064B1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1"/>
    <w:rsid w:val="00A064B1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50">
    <w:name w:val="Основной текст (5)"/>
    <w:basedOn w:val="5"/>
    <w:rsid w:val="00A064B1"/>
    <w:rPr>
      <w:rFonts w:ascii="Times New Roman" w:hAnsi="Times New Roman"/>
      <w:b/>
      <w:bCs/>
      <w:sz w:val="28"/>
      <w:szCs w:val="28"/>
      <w:u w:val="single"/>
      <w:shd w:val="clear" w:color="auto" w:fill="FFFFFF"/>
    </w:rPr>
  </w:style>
  <w:style w:type="paragraph" w:customStyle="1" w:styleId="211">
    <w:name w:val="Основной текст (2)1"/>
    <w:basedOn w:val="a"/>
    <w:link w:val="29"/>
    <w:rsid w:val="00A064B1"/>
    <w:pPr>
      <w:widowControl w:val="0"/>
      <w:shd w:val="clear" w:color="auto" w:fill="FFFFFF"/>
      <w:spacing w:after="0" w:line="323" w:lineRule="exact"/>
      <w:ind w:hanging="380"/>
    </w:pPr>
    <w:rPr>
      <w:rFonts w:ascii="Times New Roman" w:hAnsi="Times New Roman"/>
      <w:sz w:val="28"/>
      <w:szCs w:val="28"/>
    </w:rPr>
  </w:style>
  <w:style w:type="paragraph" w:customStyle="1" w:styleId="51">
    <w:name w:val="Основной текст (5)1"/>
    <w:basedOn w:val="a"/>
    <w:link w:val="5"/>
    <w:rsid w:val="00A064B1"/>
    <w:pPr>
      <w:widowControl w:val="0"/>
      <w:shd w:val="clear" w:color="auto" w:fill="FFFFFF"/>
      <w:spacing w:after="0" w:line="315" w:lineRule="exact"/>
      <w:jc w:val="both"/>
    </w:pPr>
    <w:rPr>
      <w:rFonts w:ascii="Times New Roman" w:hAnsi="Times New Roman"/>
      <w:b/>
      <w:bCs/>
      <w:sz w:val="28"/>
      <w:szCs w:val="28"/>
    </w:rPr>
  </w:style>
  <w:style w:type="paragraph" w:customStyle="1" w:styleId="tableparagraph0">
    <w:name w:val="tableparagraph"/>
    <w:basedOn w:val="a"/>
    <w:rsid w:val="008E1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2">
    <w:name w:val="Абзац списка3"/>
    <w:basedOn w:val="a"/>
    <w:rsid w:val="00B943B6"/>
    <w:pPr>
      <w:ind w:left="720"/>
    </w:pPr>
    <w:rPr>
      <w:rFonts w:ascii="Calibri" w:eastAsia="Times New Roman" w:hAnsi="Calibri" w:cs="Times New Roman"/>
    </w:rPr>
  </w:style>
  <w:style w:type="character" w:customStyle="1" w:styleId="2a">
    <w:name w:val="Основной текст (2) + Курсив"/>
    <w:basedOn w:val="29"/>
    <w:rsid w:val="00B943B6"/>
    <w:rPr>
      <w:rFonts w:ascii="Times New Roman" w:hAnsi="Times New Roman"/>
      <w:i/>
      <w:iCs/>
      <w:sz w:val="28"/>
      <w:szCs w:val="28"/>
      <w:shd w:val="clear" w:color="auto" w:fill="FFFFFF"/>
    </w:rPr>
  </w:style>
  <w:style w:type="character" w:customStyle="1" w:styleId="250">
    <w:name w:val="Основной текст (2) + Полужирный5"/>
    <w:basedOn w:val="29"/>
    <w:rsid w:val="00B943B6"/>
    <w:rPr>
      <w:rFonts w:ascii="Times New Roman" w:hAnsi="Times New Roman" w:cs="Times New Roman"/>
      <w:b/>
      <w:bCs/>
      <w:sz w:val="28"/>
      <w:szCs w:val="28"/>
      <w:u w:val="none"/>
      <w:shd w:val="clear" w:color="auto" w:fill="FFFFFF"/>
    </w:rPr>
  </w:style>
  <w:style w:type="table" w:customStyle="1" w:styleId="2b">
    <w:name w:val="Сетка таблицы2"/>
    <w:basedOn w:val="a1"/>
    <w:next w:val="aff0"/>
    <w:uiPriority w:val="59"/>
    <w:rsid w:val="002C742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ff0"/>
    <w:uiPriority w:val="59"/>
    <w:rsid w:val="001B75F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ff0"/>
    <w:uiPriority w:val="59"/>
    <w:rsid w:val="001B75F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2gif">
    <w:name w:val="msonormalbullet2.gif"/>
    <w:basedOn w:val="a"/>
    <w:rsid w:val="00631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7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15828-5E05-4B9C-B047-EB809B4A6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1</Pages>
  <Words>1314</Words>
  <Characters>7495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Пользователь</cp:lastModifiedBy>
  <cp:revision>38</cp:revision>
  <cp:lastPrinted>2020-03-18T10:30:00Z</cp:lastPrinted>
  <dcterms:created xsi:type="dcterms:W3CDTF">2019-02-27T12:14:00Z</dcterms:created>
  <dcterms:modified xsi:type="dcterms:W3CDTF">2023-09-19T05:24:00Z</dcterms:modified>
</cp:coreProperties>
</file>